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B73494" w:rsidRDefault="0065685D" w:rsidP="00822888">
      <w:pPr>
        <w:pStyle w:val="Indicazionecapitolato"/>
        <w:tabs>
          <w:tab w:val="left" w:pos="5160"/>
        </w:tabs>
        <w:spacing w:after="60" w:line="288" w:lineRule="auto"/>
        <w:jc w:val="both"/>
        <w:rPr>
          <w:rFonts w:ascii="Swis721 Lt BT" w:hAnsi="Swis721 Lt BT" w:cs="Arial"/>
          <w:sz w:val="20"/>
        </w:rPr>
      </w:pPr>
      <w:r w:rsidRPr="00B73494">
        <w:rPr>
          <w:rFonts w:ascii="Swis721 Lt BT" w:hAnsi="Swis721 Lt BT" w:cs="Arial"/>
          <w:sz w:val="20"/>
        </w:rPr>
        <w:t>NEL PRESENTE DOCUMENTO SONO RIPORTATI I SEGUENTI PARAGRAFI</w:t>
      </w:r>
    </w:p>
    <w:p w14:paraId="176A8B46" w14:textId="02D2F5E5"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Modalità di computo dei costi</w:t>
      </w:r>
    </w:p>
    <w:p w14:paraId="1F5DF606" w14:textId="259F2F1D" w:rsidR="0065685D" w:rsidRPr="00B73494" w:rsidRDefault="00F229D5" w:rsidP="0065685D">
      <w:pPr>
        <w:numPr>
          <w:ilvl w:val="0"/>
          <w:numId w:val="4"/>
        </w:numPr>
        <w:rPr>
          <w:rFonts w:ascii="Swis721 Lt BT" w:hAnsi="Swis721 Lt BT"/>
          <w:b/>
          <w:bCs/>
          <w:lang w:val="it-IT"/>
        </w:rPr>
      </w:pPr>
      <w:r w:rsidRPr="00B73494">
        <w:rPr>
          <w:rFonts w:ascii="Swis721 Lt BT" w:hAnsi="Swis721 Lt BT"/>
          <w:b/>
          <w:bCs/>
          <w:lang w:val="it-IT"/>
        </w:rPr>
        <w:t>Descrizione del s</w:t>
      </w:r>
      <w:r w:rsidR="0065685D" w:rsidRPr="00B73494">
        <w:rPr>
          <w:rFonts w:ascii="Swis721 Lt BT" w:hAnsi="Swis721 Lt BT"/>
          <w:b/>
          <w:bCs/>
          <w:lang w:val="it-IT"/>
        </w:rPr>
        <w:t>istema di impermeabilizzazione</w:t>
      </w:r>
    </w:p>
    <w:p w14:paraId="5627696C" w14:textId="7E5BC288" w:rsidR="00CD6F5F" w:rsidRPr="00B73494" w:rsidRDefault="0065685D" w:rsidP="00CD6F5F">
      <w:pPr>
        <w:numPr>
          <w:ilvl w:val="0"/>
          <w:numId w:val="4"/>
        </w:numPr>
        <w:rPr>
          <w:rFonts w:ascii="Swis721 Lt BT" w:hAnsi="Swis721 Lt BT"/>
          <w:b/>
          <w:bCs/>
          <w:lang w:val="it-IT"/>
        </w:rPr>
      </w:pPr>
      <w:r w:rsidRPr="00B73494">
        <w:rPr>
          <w:rFonts w:ascii="Swis721 Lt BT" w:hAnsi="Swis721 Lt BT"/>
          <w:b/>
          <w:bCs/>
          <w:lang w:val="it-IT"/>
        </w:rPr>
        <w:t xml:space="preserve">Sistema a verde pensile </w:t>
      </w:r>
      <w:r w:rsidR="007E6935" w:rsidRPr="00B73494">
        <w:rPr>
          <w:rFonts w:ascii="Swis721 Lt BT" w:hAnsi="Swis721 Lt BT"/>
          <w:b/>
          <w:bCs/>
          <w:lang w:val="it-IT"/>
        </w:rPr>
        <w:t xml:space="preserve">intensivo </w:t>
      </w:r>
      <w:r w:rsidR="00D847E7" w:rsidRPr="00B73494">
        <w:rPr>
          <w:rFonts w:ascii="Swis721 Lt BT" w:hAnsi="Swis721 Lt BT"/>
          <w:b/>
          <w:bCs/>
          <w:lang w:val="it-IT"/>
        </w:rPr>
        <w:t>pedonale</w:t>
      </w:r>
      <w:r w:rsidR="00CD6F5F" w:rsidRPr="00B73494">
        <w:rPr>
          <w:rFonts w:ascii="Swis721 Lt BT" w:hAnsi="Swis721 Lt BT"/>
          <w:b/>
          <w:bCs/>
          <w:lang w:val="it-IT"/>
        </w:rPr>
        <w:t xml:space="preserve"> per finitura </w:t>
      </w:r>
      <w:r w:rsidR="00690CD9" w:rsidRPr="00B73494">
        <w:rPr>
          <w:rFonts w:ascii="Swis721 Lt BT" w:hAnsi="Swis721 Lt BT"/>
          <w:b/>
          <w:bCs/>
          <w:lang w:val="it-IT"/>
        </w:rPr>
        <w:t xml:space="preserve">in </w:t>
      </w:r>
      <w:r w:rsidR="00EF6A8D">
        <w:rPr>
          <w:rFonts w:ascii="Swis721 Lt BT" w:hAnsi="Swis721 Lt BT"/>
          <w:b/>
          <w:bCs/>
          <w:lang w:val="it-IT"/>
        </w:rPr>
        <w:t>legno</w:t>
      </w:r>
    </w:p>
    <w:p w14:paraId="166A31CD" w14:textId="22213FE4"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primari</w:t>
      </w:r>
    </w:p>
    <w:p w14:paraId="709CD0A9" w14:textId="59846E10"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complementari</w:t>
      </w:r>
    </w:p>
    <w:p w14:paraId="37EC543B" w14:textId="77777777" w:rsidR="00B73494" w:rsidRPr="00210058" w:rsidRDefault="00B73494" w:rsidP="00B73494">
      <w:pPr>
        <w:tabs>
          <w:tab w:val="left" w:pos="540"/>
        </w:tabs>
        <w:suppressAutoHyphens/>
        <w:jc w:val="both"/>
        <w:rPr>
          <w:rFonts w:ascii="Swis721 Lt BT" w:hAnsi="Swis721 Lt BT"/>
          <w:b/>
          <w:bCs/>
          <w:lang w:eastAsia="ar-SA"/>
        </w:rPr>
      </w:pPr>
      <w:bookmarkStart w:id="0" w:name="_Hlk38965871"/>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5FF1090" w14:textId="77777777" w:rsidTr="0033562E">
        <w:tc>
          <w:tcPr>
            <w:tcW w:w="9629" w:type="dxa"/>
          </w:tcPr>
          <w:p w14:paraId="00682278" w14:textId="77777777" w:rsidR="00B73494" w:rsidRDefault="00B73494" w:rsidP="0033562E">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152B3C48" w14:textId="77777777" w:rsidR="00B73494" w:rsidRDefault="00B73494" w:rsidP="00B73494">
      <w:pPr>
        <w:tabs>
          <w:tab w:val="left" w:pos="540"/>
        </w:tabs>
        <w:suppressAutoHyphens/>
        <w:jc w:val="both"/>
        <w:rPr>
          <w:rFonts w:ascii="Swis721 Lt BT" w:hAnsi="Swis721 Lt BT"/>
          <w:b/>
          <w:bCs/>
          <w:lang w:eastAsia="ar-SA"/>
        </w:rPr>
      </w:pPr>
    </w:p>
    <w:p w14:paraId="36B4617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410BB46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7914804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228ADC3F" w14:textId="77777777" w:rsidR="00B73494" w:rsidRPr="00210058" w:rsidRDefault="00B73494" w:rsidP="00B73494">
      <w:pPr>
        <w:tabs>
          <w:tab w:val="left" w:pos="-4500"/>
          <w:tab w:val="left" w:pos="1080"/>
        </w:tabs>
        <w:suppressAutoHyphens/>
        <w:ind w:left="540"/>
        <w:jc w:val="both"/>
        <w:rPr>
          <w:rFonts w:ascii="Swis721 Lt BT" w:hAnsi="Swis721 Lt BT"/>
          <w:lang w:val="it-IT" w:eastAsia="ar-SA"/>
        </w:rPr>
      </w:pPr>
    </w:p>
    <w:p w14:paraId="44302172" w14:textId="77777777" w:rsidR="00B73494" w:rsidRPr="00210058" w:rsidRDefault="00B73494" w:rsidP="00B73494">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057FF3F9"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18BF5DF8"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084A3A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86E5C0"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128FDC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C9C601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61EE69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A80EF7B" w14:textId="77777777" w:rsidR="00B73494" w:rsidRPr="00210058" w:rsidRDefault="00B73494" w:rsidP="00B73494">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1F7021E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2BD10A5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D873FCB"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18A7167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D15337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11640F1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bookmarkEnd w:id="0"/>
    <w:p w14:paraId="48970FB0" w14:textId="77777777" w:rsidR="00B73494" w:rsidRDefault="00B73494">
      <w:r>
        <w:br w:type="page"/>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B73494" w:rsidRPr="00210058" w14:paraId="2BD533DD" w14:textId="77777777" w:rsidTr="0033562E">
        <w:tc>
          <w:tcPr>
            <w:tcW w:w="9915" w:type="dxa"/>
            <w:shd w:val="clear" w:color="auto" w:fill="FFFFFF" w:themeFill="background1"/>
          </w:tcPr>
          <w:p w14:paraId="46A46576" w14:textId="20C53536" w:rsidR="00B73494" w:rsidRPr="00C04E75" w:rsidRDefault="00B73494" w:rsidP="0033562E">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2D337084" w14:textId="77777777" w:rsidR="00B73494" w:rsidRDefault="00B73494" w:rsidP="00B73494">
      <w:pPr>
        <w:jc w:val="both"/>
        <w:rPr>
          <w:rFonts w:ascii="Swis721 Lt BT" w:hAnsi="Swis721 Lt BT"/>
          <w:b/>
        </w:rPr>
      </w:pPr>
    </w:p>
    <w:p w14:paraId="29703984" w14:textId="77777777" w:rsidR="00B73494" w:rsidRDefault="00B73494" w:rsidP="00B73494">
      <w:pPr>
        <w:jc w:val="both"/>
        <w:rPr>
          <w:rFonts w:ascii="Swis721 Lt BT" w:hAnsi="Swis721 Lt BT"/>
          <w:b/>
        </w:rPr>
      </w:pPr>
      <w:r>
        <w:rPr>
          <w:rFonts w:ascii="Swis721 Lt BT" w:hAnsi="Swis721 Lt BT"/>
          <w:b/>
        </w:rPr>
        <w:t>TETTO CALDO</w:t>
      </w:r>
    </w:p>
    <w:p w14:paraId="515B5452" w14:textId="77777777" w:rsidR="00B73494" w:rsidRPr="00DD33C4" w:rsidRDefault="00B73494" w:rsidP="00B73494">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37BE9FB0" w14:textId="77777777" w:rsidR="00B73494" w:rsidRDefault="00B73494" w:rsidP="00B73494">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B73494" w:rsidRPr="00722ABE" w14:paraId="520DACF9" w14:textId="77777777" w:rsidTr="0033562E">
        <w:tc>
          <w:tcPr>
            <w:tcW w:w="5495" w:type="dxa"/>
            <w:shd w:val="clear" w:color="auto" w:fill="auto"/>
          </w:tcPr>
          <w:p w14:paraId="2700EADF" w14:textId="77777777" w:rsidR="00B73494" w:rsidRPr="00722ABE" w:rsidRDefault="00B73494" w:rsidP="0033562E">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93F2EDF"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37F61441"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7673C306" w14:textId="77777777" w:rsidR="00B73494" w:rsidRPr="00722ABE" w:rsidRDefault="00B73494" w:rsidP="0033562E">
            <w:pPr>
              <w:ind w:left="360" w:right="-79"/>
              <w:jc w:val="both"/>
              <w:rPr>
                <w:rFonts w:ascii="Swis721 Lt BT" w:hAnsi="Swis721 Lt BT"/>
                <w:i/>
                <w:iCs/>
              </w:rPr>
            </w:pPr>
            <w:r w:rsidRPr="00722ABE">
              <w:rPr>
                <w:rFonts w:ascii="Swis721 Lt BT" w:hAnsi="Swis721 Lt BT"/>
                <w:i/>
                <w:iCs/>
              </w:rPr>
              <w:t>TOT</w:t>
            </w:r>
          </w:p>
        </w:tc>
      </w:tr>
      <w:tr w:rsidR="00B73494" w:rsidRPr="00722ABE" w14:paraId="72D5D800" w14:textId="77777777" w:rsidTr="0033562E">
        <w:tc>
          <w:tcPr>
            <w:tcW w:w="5495" w:type="dxa"/>
            <w:shd w:val="clear" w:color="auto" w:fill="auto"/>
          </w:tcPr>
          <w:p w14:paraId="71B1A698" w14:textId="77777777" w:rsidR="00B73494" w:rsidRPr="00722ABE" w:rsidRDefault="00B73494" w:rsidP="0033562E">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475102C4"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9E3E243" w14:textId="77777777" w:rsidR="00B73494" w:rsidRPr="00722ABE" w:rsidRDefault="00B73494" w:rsidP="0033562E">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066BDBA4" w14:textId="77777777" w:rsidR="00B73494" w:rsidRPr="00722ABE" w:rsidRDefault="00B73494" w:rsidP="0033562E">
            <w:pPr>
              <w:ind w:left="360" w:right="-79"/>
              <w:rPr>
                <w:rFonts w:ascii="Swis721 Lt BT" w:hAnsi="Swis721 Lt BT"/>
                <w:i/>
                <w:iCs/>
              </w:rPr>
            </w:pPr>
            <w:r w:rsidRPr="00722ABE">
              <w:rPr>
                <w:rFonts w:ascii="Arial" w:hAnsi="Arial" w:cs="Arial"/>
                <w:i/>
                <w:iCs/>
              </w:rPr>
              <w:t>€</w:t>
            </w:r>
          </w:p>
        </w:tc>
      </w:tr>
    </w:tbl>
    <w:p w14:paraId="10CC6566"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0C5AB507" w14:textId="77777777" w:rsidR="00B73494" w:rsidRDefault="00B73494" w:rsidP="00B73494">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27209E8F" w14:textId="77777777" w:rsidTr="0033562E">
        <w:tc>
          <w:tcPr>
            <w:tcW w:w="5481" w:type="dxa"/>
            <w:shd w:val="clear" w:color="auto" w:fill="auto"/>
          </w:tcPr>
          <w:p w14:paraId="0EDF7F26"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F1D91B9"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C6C3389"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E01D3A0"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1E9D02F9" w14:textId="77777777" w:rsidTr="0033562E">
        <w:tc>
          <w:tcPr>
            <w:tcW w:w="5481" w:type="dxa"/>
            <w:shd w:val="clear" w:color="auto" w:fill="auto"/>
          </w:tcPr>
          <w:p w14:paraId="296F8A20"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3712AD9D"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629B3E85"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8BA5007"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0887C9A0"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5C4EB752" w14:textId="77777777" w:rsidR="00B73494" w:rsidRDefault="00B73494" w:rsidP="00B73494">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6D36DCAE" w14:textId="77777777" w:rsidTr="0033562E">
        <w:tc>
          <w:tcPr>
            <w:tcW w:w="5481" w:type="dxa"/>
            <w:shd w:val="clear" w:color="auto" w:fill="auto"/>
          </w:tcPr>
          <w:p w14:paraId="52DBA778"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4FB488E6"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BF4C561"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4514AC"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21CC0B48" w14:textId="77777777" w:rsidTr="0033562E">
        <w:tc>
          <w:tcPr>
            <w:tcW w:w="5481" w:type="dxa"/>
            <w:shd w:val="clear" w:color="auto" w:fill="auto"/>
          </w:tcPr>
          <w:p w14:paraId="6CBCE303"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255DE832"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EA1949E"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7CF2BB2"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2BD984CD"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2C8766D" w14:textId="77777777" w:rsidR="00B73494" w:rsidRDefault="00B73494" w:rsidP="00B73494">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579A0ECB" w14:textId="77777777" w:rsidTr="0033562E">
        <w:tc>
          <w:tcPr>
            <w:tcW w:w="5481" w:type="dxa"/>
            <w:shd w:val="clear" w:color="auto" w:fill="auto"/>
          </w:tcPr>
          <w:p w14:paraId="6F741826"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3CF60DD" w14:textId="77777777" w:rsidR="00B73494" w:rsidRPr="00722ABE" w:rsidRDefault="00B73494" w:rsidP="0033562E">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5C3F040" w14:textId="77777777" w:rsidR="00B73494" w:rsidRPr="00722ABE" w:rsidRDefault="00B73494" w:rsidP="0033562E">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E4ABA7" w14:textId="77777777" w:rsidR="00B73494" w:rsidRPr="00722ABE" w:rsidRDefault="00B73494" w:rsidP="0033562E">
            <w:pPr>
              <w:ind w:right="-79"/>
              <w:jc w:val="both"/>
              <w:rPr>
                <w:rFonts w:ascii="Swis721 Lt BT" w:hAnsi="Swis721 Lt BT"/>
                <w:i/>
              </w:rPr>
            </w:pPr>
            <w:r w:rsidRPr="00722ABE">
              <w:rPr>
                <w:rFonts w:ascii="Swis721 Lt BT" w:hAnsi="Swis721 Lt BT"/>
                <w:i/>
              </w:rPr>
              <w:t>TOT</w:t>
            </w:r>
          </w:p>
        </w:tc>
      </w:tr>
      <w:tr w:rsidR="00B73494" w:rsidRPr="00722ABE" w14:paraId="6C6A4945" w14:textId="77777777" w:rsidTr="0033562E">
        <w:tc>
          <w:tcPr>
            <w:tcW w:w="5481" w:type="dxa"/>
            <w:shd w:val="clear" w:color="auto" w:fill="auto"/>
          </w:tcPr>
          <w:p w14:paraId="4C365584"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B7B85A3"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CC2B281"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446D51B"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4489BB73" w14:textId="77777777" w:rsidR="00B73494" w:rsidRDefault="00B73494" w:rsidP="00B73494">
      <w:pPr>
        <w:ind w:left="357"/>
        <w:jc w:val="both"/>
        <w:rPr>
          <w:rFonts w:ascii="Swis721 Lt BT" w:hAnsi="Swis721 Lt BT"/>
          <w:b/>
        </w:rPr>
      </w:pPr>
    </w:p>
    <w:p w14:paraId="72E90D75" w14:textId="77777777" w:rsidR="00B73494" w:rsidRDefault="00B73494" w:rsidP="00B73494">
      <w:pPr>
        <w:numPr>
          <w:ilvl w:val="0"/>
          <w:numId w:val="9"/>
        </w:numPr>
        <w:ind w:left="357" w:hanging="357"/>
        <w:jc w:val="both"/>
        <w:rPr>
          <w:rFonts w:ascii="Swis721 Lt BT" w:hAnsi="Swis721 Lt BT"/>
          <w:b/>
        </w:rPr>
      </w:pPr>
      <w:r>
        <w:rPr>
          <w:rFonts w:ascii="Swis721 Lt BT" w:hAnsi="Swis721 Lt BT"/>
          <w:b/>
        </w:rPr>
        <w:t>Elemento di tenuta</w:t>
      </w:r>
    </w:p>
    <w:p w14:paraId="71B623CF" w14:textId="77777777" w:rsidR="00B73494" w:rsidRPr="00BE0711" w:rsidRDefault="00B73494" w:rsidP="00B73494">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B73494" w14:paraId="6FA6ECAE" w14:textId="77777777" w:rsidTr="0033562E">
        <w:trPr>
          <w:cantSplit/>
          <w:trHeight w:val="180"/>
        </w:trPr>
        <w:tc>
          <w:tcPr>
            <w:tcW w:w="3197" w:type="dxa"/>
            <w:shd w:val="clear" w:color="auto" w:fill="F3F3F3"/>
          </w:tcPr>
          <w:p w14:paraId="7388A206" w14:textId="77777777" w:rsidR="00B73494" w:rsidRDefault="00B73494" w:rsidP="0033562E">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5BBCBAB0"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7252CB2D"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6D4963F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338E2825" w14:textId="77777777" w:rsidR="00B73494" w:rsidRDefault="00B73494" w:rsidP="0033562E">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B73494" w14:paraId="123AB1FC" w14:textId="77777777" w:rsidTr="0033562E">
        <w:trPr>
          <w:cantSplit/>
          <w:trHeight w:val="371"/>
        </w:trPr>
        <w:tc>
          <w:tcPr>
            <w:tcW w:w="3197" w:type="dxa"/>
            <w:vAlign w:val="center"/>
          </w:tcPr>
          <w:p w14:paraId="71D2B5D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alla trazione L/T</w:t>
            </w:r>
          </w:p>
          <w:p w14:paraId="3B97B36E"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45CB5C3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259CF72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11C373B5"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24D3591E" w14:textId="77777777" w:rsidTr="0033562E">
        <w:trPr>
          <w:cantSplit/>
          <w:trHeight w:val="361"/>
        </w:trPr>
        <w:tc>
          <w:tcPr>
            <w:tcW w:w="3197" w:type="dxa"/>
            <w:vAlign w:val="center"/>
          </w:tcPr>
          <w:p w14:paraId="70CAD21B"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Allungamento a rottura L/T</w:t>
            </w:r>
          </w:p>
          <w:p w14:paraId="2FEB538A"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1F0A7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384A659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1927BEE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6DCEE4A9" w14:textId="77777777" w:rsidTr="0033562E">
        <w:trPr>
          <w:cantSplit/>
          <w:trHeight w:val="361"/>
        </w:trPr>
        <w:tc>
          <w:tcPr>
            <w:tcW w:w="3197" w:type="dxa"/>
            <w:vAlign w:val="center"/>
          </w:tcPr>
          <w:p w14:paraId="5B0EAC63"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alla lacerazione L/T</w:t>
            </w:r>
          </w:p>
          <w:p w14:paraId="5CF83FA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3AAF0D3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89BA4A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36080C5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12310-2</w:t>
            </w:r>
          </w:p>
        </w:tc>
      </w:tr>
      <w:tr w:rsidR="00B73494" w14:paraId="297B0273" w14:textId="77777777" w:rsidTr="0033562E">
        <w:trPr>
          <w:cantSplit/>
          <w:trHeight w:val="180"/>
        </w:trPr>
        <w:tc>
          <w:tcPr>
            <w:tcW w:w="3197" w:type="dxa"/>
            <w:vAlign w:val="center"/>
          </w:tcPr>
          <w:p w14:paraId="35270CE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627985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80D37C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1E226B4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1107-2</w:t>
            </w:r>
          </w:p>
        </w:tc>
      </w:tr>
      <w:tr w:rsidR="00B73494" w14:paraId="7053E2B7" w14:textId="77777777" w:rsidTr="0033562E">
        <w:trPr>
          <w:cantSplit/>
          <w:trHeight w:val="190"/>
        </w:trPr>
        <w:tc>
          <w:tcPr>
            <w:tcW w:w="3197" w:type="dxa"/>
            <w:vAlign w:val="center"/>
          </w:tcPr>
          <w:p w14:paraId="6F19C653"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4ADA421B"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226EBA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1A2AA049"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ISO 12236</w:t>
            </w:r>
          </w:p>
        </w:tc>
      </w:tr>
      <w:tr w:rsidR="00B73494" w14:paraId="48F0D3B8" w14:textId="77777777" w:rsidTr="0033562E">
        <w:trPr>
          <w:cantSplit/>
          <w:trHeight w:val="180"/>
        </w:trPr>
        <w:tc>
          <w:tcPr>
            <w:tcW w:w="3197" w:type="dxa"/>
          </w:tcPr>
          <w:p w14:paraId="5D2D6A4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32534A43"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054BAB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0D8BD82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12691</w:t>
            </w:r>
          </w:p>
        </w:tc>
      </w:tr>
      <w:tr w:rsidR="00B73494" w14:paraId="5DC6E322" w14:textId="77777777" w:rsidTr="0033562E">
        <w:trPr>
          <w:cantSplit/>
          <w:trHeight w:val="541"/>
        </w:trPr>
        <w:tc>
          <w:tcPr>
            <w:tcW w:w="3197" w:type="dxa"/>
            <w:vAlign w:val="center"/>
          </w:tcPr>
          <w:p w14:paraId="59F71B79" w14:textId="77777777" w:rsidR="00B73494" w:rsidRDefault="00B73494" w:rsidP="0033562E">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77E5E4CB"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 Agenti atmosferici</w:t>
            </w:r>
          </w:p>
          <w:p w14:paraId="498738E8"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639EEB2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62B127D0"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41514A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12224</w:t>
            </w:r>
          </w:p>
          <w:p w14:paraId="6697849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1844</w:t>
            </w:r>
          </w:p>
        </w:tc>
      </w:tr>
      <w:tr w:rsidR="00B73494" w14:paraId="531F0C25" w14:textId="77777777" w:rsidTr="0033562E">
        <w:trPr>
          <w:cantSplit/>
          <w:trHeight w:val="190"/>
        </w:trPr>
        <w:tc>
          <w:tcPr>
            <w:tcW w:w="3197" w:type="dxa"/>
            <w:vAlign w:val="center"/>
          </w:tcPr>
          <w:p w14:paraId="32046B5D"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6E97AAB8"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4B7D502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179A797"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1928-B</w:t>
            </w:r>
          </w:p>
        </w:tc>
      </w:tr>
      <w:tr w:rsidR="00B73494" w14:paraId="11A573B3" w14:textId="77777777" w:rsidTr="0033562E">
        <w:trPr>
          <w:cantSplit/>
          <w:trHeight w:val="180"/>
        </w:trPr>
        <w:tc>
          <w:tcPr>
            <w:tcW w:w="3197" w:type="dxa"/>
          </w:tcPr>
          <w:p w14:paraId="6921BB6F"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4E2082E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04B32E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6FEDD230"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13501-1</w:t>
            </w:r>
          </w:p>
        </w:tc>
      </w:tr>
      <w:tr w:rsidR="00B73494" w14:paraId="741CFF1E" w14:textId="77777777" w:rsidTr="0033562E">
        <w:trPr>
          <w:cantSplit/>
          <w:trHeight w:val="180"/>
        </w:trPr>
        <w:tc>
          <w:tcPr>
            <w:tcW w:w="3197" w:type="dxa"/>
            <w:vAlign w:val="center"/>
          </w:tcPr>
          <w:p w14:paraId="13546209"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741BC1A" w14:textId="77777777" w:rsidR="00B73494" w:rsidRDefault="00B73494" w:rsidP="0033562E">
            <w:pPr>
              <w:autoSpaceDE w:val="0"/>
              <w:autoSpaceDN w:val="0"/>
              <w:adjustRightInd w:val="0"/>
              <w:jc w:val="center"/>
              <w:rPr>
                <w:rFonts w:ascii="Swis721 Lt BT" w:hAnsi="Swis721 Lt BT"/>
                <w:lang w:val="it-IT"/>
              </w:rPr>
            </w:pPr>
          </w:p>
        </w:tc>
        <w:tc>
          <w:tcPr>
            <w:tcW w:w="3122" w:type="dxa"/>
            <w:gridSpan w:val="2"/>
            <w:vAlign w:val="center"/>
          </w:tcPr>
          <w:p w14:paraId="1FD9FA34"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08605EAE"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13948</w:t>
            </w:r>
          </w:p>
        </w:tc>
      </w:tr>
      <w:tr w:rsidR="00B73494" w14:paraId="5E64F161" w14:textId="77777777" w:rsidTr="0033562E">
        <w:trPr>
          <w:cantSplit/>
          <w:trHeight w:val="361"/>
        </w:trPr>
        <w:tc>
          <w:tcPr>
            <w:tcW w:w="3197" w:type="dxa"/>
            <w:vAlign w:val="center"/>
          </w:tcPr>
          <w:p w14:paraId="17740DCC"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5A42142A"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w:t>
            </w:r>
          </w:p>
          <w:p w14:paraId="340C6CEB"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5BBB4F28"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200</w:t>
            </w:r>
          </w:p>
          <w:p w14:paraId="3BD89EED"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0055CB6F"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12316-2</w:t>
            </w:r>
          </w:p>
          <w:p w14:paraId="766A12E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12317-2</w:t>
            </w:r>
          </w:p>
        </w:tc>
      </w:tr>
      <w:tr w:rsidR="00B73494" w14:paraId="11D51A7E" w14:textId="77777777" w:rsidTr="0033562E">
        <w:trPr>
          <w:cantSplit/>
          <w:trHeight w:val="180"/>
        </w:trPr>
        <w:tc>
          <w:tcPr>
            <w:tcW w:w="3197" w:type="dxa"/>
            <w:vAlign w:val="center"/>
          </w:tcPr>
          <w:p w14:paraId="618CF206" w14:textId="77777777" w:rsidR="00B73494" w:rsidRDefault="00B73494" w:rsidP="0033562E">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772DBD92"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30CE91BC"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FB9B156" w14:textId="77777777" w:rsidR="00B73494" w:rsidRDefault="00B73494" w:rsidP="0033562E">
            <w:pPr>
              <w:autoSpaceDE w:val="0"/>
              <w:autoSpaceDN w:val="0"/>
              <w:adjustRightInd w:val="0"/>
              <w:jc w:val="center"/>
              <w:rPr>
                <w:rFonts w:ascii="Swis721 Lt BT" w:hAnsi="Swis721 Lt BT"/>
                <w:lang w:val="it-IT"/>
              </w:rPr>
            </w:pPr>
            <w:r>
              <w:rPr>
                <w:rFonts w:ascii="Swis721 Lt BT" w:hAnsi="Swis721 Lt BT"/>
                <w:lang w:val="it-IT"/>
              </w:rPr>
              <w:t>EN 495-5</w:t>
            </w:r>
          </w:p>
        </w:tc>
      </w:tr>
    </w:tbl>
    <w:p w14:paraId="37661D21" w14:textId="77777777" w:rsidR="00B73494" w:rsidRDefault="00B73494" w:rsidP="00B73494">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647FBEF" w14:textId="77777777" w:rsidTr="0033562E">
        <w:tc>
          <w:tcPr>
            <w:tcW w:w="5481" w:type="dxa"/>
            <w:shd w:val="clear" w:color="auto" w:fill="auto"/>
          </w:tcPr>
          <w:p w14:paraId="63784E28"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95B4633" w14:textId="77777777" w:rsidR="00B73494" w:rsidRPr="007C3172" w:rsidRDefault="00B73494" w:rsidP="0033562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DA0DB0E" w14:textId="77777777" w:rsidR="00B73494" w:rsidRPr="007C3172" w:rsidRDefault="00B73494" w:rsidP="0033562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7F00A1B1" w14:textId="77777777" w:rsidR="00B73494" w:rsidRPr="007C3172" w:rsidRDefault="00B73494" w:rsidP="0033562E">
            <w:pPr>
              <w:ind w:right="-79"/>
              <w:jc w:val="both"/>
              <w:rPr>
                <w:rFonts w:ascii="Swis721 Lt BT" w:hAnsi="Swis721 Lt BT"/>
                <w:iCs/>
              </w:rPr>
            </w:pPr>
            <w:r w:rsidRPr="007C3172">
              <w:rPr>
                <w:rFonts w:ascii="Swis721 Lt BT" w:hAnsi="Swis721 Lt BT"/>
                <w:iCs/>
              </w:rPr>
              <w:t>TOT</w:t>
            </w:r>
          </w:p>
        </w:tc>
      </w:tr>
      <w:tr w:rsidR="00B73494" w:rsidRPr="00722ABE" w14:paraId="3B55E60E" w14:textId="77777777" w:rsidTr="0033562E">
        <w:tc>
          <w:tcPr>
            <w:tcW w:w="5481" w:type="dxa"/>
            <w:shd w:val="clear" w:color="auto" w:fill="auto"/>
          </w:tcPr>
          <w:p w14:paraId="2298EAC0" w14:textId="77777777" w:rsidR="00B73494" w:rsidRPr="00722ABE" w:rsidRDefault="00B73494" w:rsidP="0033562E">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5F7282F1" w14:textId="77777777" w:rsidR="00B73494" w:rsidRPr="00722ABE" w:rsidRDefault="00B73494" w:rsidP="0033562E">
            <w:pPr>
              <w:ind w:right="-79"/>
              <w:jc w:val="center"/>
              <w:rPr>
                <w:rFonts w:ascii="Swis721 Lt BT" w:hAnsi="Swis721 Lt BT"/>
                <w:i/>
              </w:rPr>
            </w:pPr>
          </w:p>
          <w:p w14:paraId="4716446C" w14:textId="77777777" w:rsidR="00B73494" w:rsidRPr="00722ABE" w:rsidRDefault="00B73494" w:rsidP="0033562E">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4BBA27" w14:textId="77777777" w:rsidR="00B73494" w:rsidRPr="00722ABE" w:rsidRDefault="00B73494" w:rsidP="0033562E">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031389E"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69678D10" w14:textId="77777777" w:rsidR="00B73494" w:rsidRDefault="00B73494" w:rsidP="00B73494">
      <w:pPr>
        <w:ind w:left="357"/>
        <w:jc w:val="both"/>
        <w:rPr>
          <w:rFonts w:ascii="Swis721 Lt BT" w:hAnsi="Swis721 Lt BT"/>
          <w:b/>
          <w:lang w:val="it-IT"/>
        </w:rPr>
      </w:pPr>
    </w:p>
    <w:p w14:paraId="449B80D2" w14:textId="77777777" w:rsidR="00B73494" w:rsidRDefault="00B73494" w:rsidP="00B73494">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1CA9C23F" w14:textId="77777777" w:rsidR="00B73494" w:rsidRDefault="00B73494" w:rsidP="00B73494">
      <w:pPr>
        <w:numPr>
          <w:ilvl w:val="0"/>
          <w:numId w:val="18"/>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378DA914" w14:textId="77777777" w:rsidR="00B73494" w:rsidRDefault="00B73494" w:rsidP="00B73494">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D193CB8" w14:textId="77777777" w:rsidTr="0033562E">
        <w:tc>
          <w:tcPr>
            <w:tcW w:w="5481" w:type="dxa"/>
            <w:shd w:val="clear" w:color="auto" w:fill="auto"/>
          </w:tcPr>
          <w:p w14:paraId="509C34F6"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3A8B343" w14:textId="77777777" w:rsidR="00B73494" w:rsidRPr="007C3172" w:rsidRDefault="00B73494" w:rsidP="0033562E">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9F1C869" w14:textId="77777777" w:rsidR="00B73494" w:rsidRPr="007C3172" w:rsidRDefault="00B73494" w:rsidP="0033562E">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BA25163" w14:textId="77777777" w:rsidR="00B73494" w:rsidRPr="007C3172" w:rsidRDefault="00B73494" w:rsidP="0033562E">
            <w:pPr>
              <w:ind w:right="-79"/>
              <w:jc w:val="both"/>
              <w:rPr>
                <w:rFonts w:ascii="Swis721 Lt BT" w:hAnsi="Swis721 Lt BT"/>
                <w:iCs/>
              </w:rPr>
            </w:pPr>
            <w:r w:rsidRPr="007C3172">
              <w:rPr>
                <w:rFonts w:ascii="Swis721 Lt BT" w:hAnsi="Swis721 Lt BT"/>
                <w:iCs/>
              </w:rPr>
              <w:t>TOT</w:t>
            </w:r>
          </w:p>
        </w:tc>
      </w:tr>
      <w:tr w:rsidR="00B73494" w:rsidRPr="007C3172" w14:paraId="3A3BFA2A" w14:textId="77777777" w:rsidTr="0033562E">
        <w:tc>
          <w:tcPr>
            <w:tcW w:w="5481" w:type="dxa"/>
            <w:shd w:val="clear" w:color="auto" w:fill="auto"/>
          </w:tcPr>
          <w:p w14:paraId="4C3B656A" w14:textId="77777777" w:rsidR="00B73494" w:rsidRDefault="00B73494" w:rsidP="0033562E">
            <w:pPr>
              <w:ind w:right="-79"/>
              <w:jc w:val="both"/>
              <w:rPr>
                <w:rFonts w:ascii="Swis721 Lt BT" w:hAnsi="Swis721 Lt BT"/>
                <w:iCs/>
              </w:rPr>
            </w:pPr>
            <w:r w:rsidRPr="007C3172">
              <w:rPr>
                <w:rFonts w:ascii="Swis721 Lt BT" w:hAnsi="Swis721 Lt BT"/>
                <w:iCs/>
              </w:rPr>
              <w:t>Fornitura e posa in opera, compresi oneri ed utili d’impresa</w:t>
            </w:r>
          </w:p>
          <w:p w14:paraId="1DAE760A" w14:textId="77777777" w:rsidR="00B73494" w:rsidRPr="007C3172" w:rsidRDefault="00B73494" w:rsidP="0033562E">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48F33200" w14:textId="77777777" w:rsidR="00B73494" w:rsidRPr="007C3172" w:rsidRDefault="00B73494" w:rsidP="0033562E">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4D21812" w14:textId="77777777" w:rsidR="00B73494" w:rsidRPr="007C3172" w:rsidRDefault="00B73494" w:rsidP="0033562E">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7AF23DDB" w14:textId="77777777" w:rsidR="00B73494" w:rsidRPr="007C3172" w:rsidRDefault="00B73494" w:rsidP="0033562E">
            <w:pPr>
              <w:ind w:right="-79"/>
              <w:jc w:val="center"/>
              <w:rPr>
                <w:rFonts w:ascii="Swis721 Lt BT" w:hAnsi="Swis721 Lt BT"/>
                <w:iCs/>
              </w:rPr>
            </w:pPr>
            <w:r w:rsidRPr="007C3172">
              <w:rPr>
                <w:rFonts w:ascii="Arial" w:hAnsi="Arial" w:cs="Arial"/>
                <w:iCs/>
              </w:rPr>
              <w:t>€</w:t>
            </w:r>
          </w:p>
        </w:tc>
      </w:tr>
    </w:tbl>
    <w:p w14:paraId="29F8DD9F" w14:textId="77777777" w:rsidR="00B73494" w:rsidRDefault="00B73494" w:rsidP="00B73494">
      <w:pPr>
        <w:ind w:left="709"/>
        <w:jc w:val="both"/>
        <w:rPr>
          <w:rFonts w:ascii="Swis721 Lt BT" w:hAnsi="Swis721 Lt BT"/>
          <w:lang w:val="it-IT"/>
        </w:rPr>
      </w:pPr>
    </w:p>
    <w:p w14:paraId="4B5AF7B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7BDE61AD" w14:textId="77777777" w:rsidR="00B73494" w:rsidRDefault="00B73494" w:rsidP="00B73494">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C4B7F99" w14:textId="77777777" w:rsidTr="0033562E">
        <w:tc>
          <w:tcPr>
            <w:tcW w:w="5481" w:type="dxa"/>
            <w:shd w:val="clear" w:color="auto" w:fill="auto"/>
          </w:tcPr>
          <w:p w14:paraId="1D561226"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A030FA7"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27C36F6"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255452B"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2293DF86" w14:textId="77777777" w:rsidTr="0033562E">
        <w:tc>
          <w:tcPr>
            <w:tcW w:w="5481" w:type="dxa"/>
            <w:shd w:val="clear" w:color="auto" w:fill="auto"/>
          </w:tcPr>
          <w:p w14:paraId="776B0FE2"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p w14:paraId="614D4251" w14:textId="77777777" w:rsidR="00B73494" w:rsidRPr="00722ABE" w:rsidRDefault="00B73494" w:rsidP="0033562E">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BF608F2" w14:textId="77777777" w:rsidR="00B73494" w:rsidRPr="00722ABE" w:rsidRDefault="00B73494" w:rsidP="0033562E">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8C21EDA" w14:textId="77777777" w:rsidR="00B73494" w:rsidRPr="00722ABE" w:rsidRDefault="00B73494" w:rsidP="0033562E">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2A26839D"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1DF2E815" w14:textId="77777777" w:rsidR="00B73494" w:rsidRDefault="00B73494" w:rsidP="00B73494">
      <w:pPr>
        <w:ind w:left="709"/>
        <w:jc w:val="both"/>
        <w:rPr>
          <w:rFonts w:ascii="Swis721 Lt BT" w:hAnsi="Swis721 Lt BT"/>
          <w:lang w:val="it-IT"/>
        </w:rPr>
      </w:pPr>
    </w:p>
    <w:p w14:paraId="0ABE1D4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3A764114" w14:textId="77777777" w:rsidR="00B73494" w:rsidRDefault="00B73494" w:rsidP="00B73494">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65AB61A6" w14:textId="77777777" w:rsidR="00B73494" w:rsidRDefault="00B73494" w:rsidP="00B73494">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420C68B" w14:textId="77777777" w:rsidTr="0033562E">
        <w:tc>
          <w:tcPr>
            <w:tcW w:w="5481" w:type="dxa"/>
            <w:shd w:val="clear" w:color="auto" w:fill="auto"/>
          </w:tcPr>
          <w:p w14:paraId="7ACDFEC8"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BB44AEC"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EAB1AC5"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52EEC01"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8B0126B" w14:textId="77777777" w:rsidTr="0033562E">
        <w:tc>
          <w:tcPr>
            <w:tcW w:w="5481" w:type="dxa"/>
            <w:shd w:val="clear" w:color="auto" w:fill="auto"/>
          </w:tcPr>
          <w:p w14:paraId="086D96B8"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p w14:paraId="6F3BCA9C" w14:textId="77777777" w:rsidR="00B73494" w:rsidRPr="00722ABE" w:rsidRDefault="00B73494" w:rsidP="0033562E">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3D8C498" w14:textId="77777777" w:rsidR="00B73494" w:rsidRPr="00722ABE" w:rsidRDefault="00B73494" w:rsidP="0033562E">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DFAFA3A" w14:textId="77777777" w:rsidR="00B73494" w:rsidRPr="00722ABE" w:rsidRDefault="00B73494" w:rsidP="0033562E">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705E31F9"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45BF818A"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5ED96FD6" w14:textId="50FE58AC" w:rsidR="00B73494" w:rsidRDefault="00B73494" w:rsidP="00B73494">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C05092">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2EF210D5" w14:textId="77777777" w:rsidTr="0033562E">
        <w:tc>
          <w:tcPr>
            <w:tcW w:w="5481" w:type="dxa"/>
            <w:shd w:val="clear" w:color="auto" w:fill="auto"/>
          </w:tcPr>
          <w:p w14:paraId="56A44360"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6B9A385"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C329DD"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C29E990"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40A83A03" w14:textId="77777777" w:rsidTr="0033562E">
        <w:tc>
          <w:tcPr>
            <w:tcW w:w="5481" w:type="dxa"/>
            <w:shd w:val="clear" w:color="auto" w:fill="auto"/>
          </w:tcPr>
          <w:p w14:paraId="177C74DA"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1C9B8EE3"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C55D14"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2C908E1A"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10C65245" w14:textId="77777777" w:rsidR="00B73494" w:rsidRDefault="00B73494" w:rsidP="00B73494">
      <w:pPr>
        <w:ind w:left="426"/>
        <w:jc w:val="both"/>
        <w:rPr>
          <w:rFonts w:ascii="Swis721 Lt BT" w:hAnsi="Swis721 Lt BT"/>
          <w:lang w:val="it-IT"/>
        </w:rPr>
      </w:pPr>
    </w:p>
    <w:p w14:paraId="234ED7FE" w14:textId="77777777" w:rsidR="00B73494" w:rsidRDefault="00B73494" w:rsidP="00B73494">
      <w:pPr>
        <w:numPr>
          <w:ilvl w:val="0"/>
          <w:numId w:val="18"/>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22C0E439" w14:textId="77777777" w:rsidR="00B73494" w:rsidRDefault="00B73494" w:rsidP="00B73494">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92840EC" w14:textId="77777777" w:rsidTr="0033562E">
        <w:tc>
          <w:tcPr>
            <w:tcW w:w="5481" w:type="dxa"/>
            <w:shd w:val="clear" w:color="auto" w:fill="auto"/>
          </w:tcPr>
          <w:p w14:paraId="5D0013FB"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70B63A4"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AFA7427"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46D363"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76BE970" w14:textId="77777777" w:rsidTr="0033562E">
        <w:tc>
          <w:tcPr>
            <w:tcW w:w="5481" w:type="dxa"/>
            <w:shd w:val="clear" w:color="auto" w:fill="auto"/>
          </w:tcPr>
          <w:p w14:paraId="184F9446"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3FF802B1"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88C2229"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23073AEA"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31E76400" w14:textId="77777777" w:rsidR="00B73494" w:rsidRDefault="00B73494" w:rsidP="00B73494">
      <w:pPr>
        <w:ind w:left="709"/>
        <w:jc w:val="both"/>
        <w:rPr>
          <w:rFonts w:ascii="Swis721 Lt BT" w:hAnsi="Swis721 Lt BT"/>
          <w:lang w:val="it-IT"/>
        </w:rPr>
      </w:pPr>
    </w:p>
    <w:p w14:paraId="14F42693"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75788F52" w14:textId="77777777" w:rsidR="00B73494" w:rsidRDefault="00B73494" w:rsidP="00B73494">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2D1F264A" w14:textId="77777777" w:rsidR="00B73494" w:rsidRDefault="00B73494" w:rsidP="00B73494">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5ACC380" w14:textId="77777777" w:rsidTr="0033562E">
        <w:tc>
          <w:tcPr>
            <w:tcW w:w="5481" w:type="dxa"/>
            <w:shd w:val="clear" w:color="auto" w:fill="auto"/>
          </w:tcPr>
          <w:p w14:paraId="1F0CB522" w14:textId="77777777" w:rsidR="00B73494" w:rsidRPr="007C3172" w:rsidRDefault="00B73494" w:rsidP="0033562E">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58DA16F" w14:textId="77777777" w:rsidR="00B73494" w:rsidRPr="007C3172" w:rsidRDefault="00B73494" w:rsidP="0033562E">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76EF1F" w14:textId="77777777" w:rsidR="00B73494" w:rsidRPr="007C3172" w:rsidRDefault="00B73494" w:rsidP="0033562E">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EC06343" w14:textId="77777777" w:rsidR="00B73494" w:rsidRPr="007C3172" w:rsidRDefault="00B73494" w:rsidP="0033562E">
            <w:pPr>
              <w:ind w:right="-79"/>
              <w:jc w:val="center"/>
              <w:rPr>
                <w:rFonts w:ascii="Swis721 Lt BT" w:hAnsi="Swis721 Lt BT"/>
                <w:iCs/>
              </w:rPr>
            </w:pPr>
            <w:r w:rsidRPr="007C3172">
              <w:rPr>
                <w:rFonts w:ascii="Swis721 Lt BT" w:hAnsi="Swis721 Lt BT"/>
                <w:iCs/>
              </w:rPr>
              <w:t>TOT</w:t>
            </w:r>
          </w:p>
        </w:tc>
      </w:tr>
      <w:tr w:rsidR="00B73494" w:rsidRPr="00722ABE" w14:paraId="68621027" w14:textId="77777777" w:rsidTr="0033562E">
        <w:tc>
          <w:tcPr>
            <w:tcW w:w="5481" w:type="dxa"/>
            <w:shd w:val="clear" w:color="auto" w:fill="auto"/>
          </w:tcPr>
          <w:p w14:paraId="5FD4EE40" w14:textId="77777777" w:rsidR="00B73494" w:rsidRPr="00722ABE" w:rsidRDefault="00B73494" w:rsidP="0033562E">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6C4E48C" w14:textId="77777777" w:rsidR="00B73494" w:rsidRPr="00722ABE" w:rsidRDefault="00B73494" w:rsidP="0033562E">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A80736D" w14:textId="77777777" w:rsidR="00B73494" w:rsidRPr="00722ABE" w:rsidRDefault="00B73494" w:rsidP="0033562E">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3CD8E8A7" w14:textId="77777777" w:rsidR="00B73494" w:rsidRPr="00722ABE" w:rsidRDefault="00B73494" w:rsidP="0033562E">
            <w:pPr>
              <w:ind w:right="-79"/>
              <w:jc w:val="center"/>
              <w:rPr>
                <w:rFonts w:ascii="Swis721 Lt BT" w:hAnsi="Swis721 Lt BT"/>
                <w:i/>
              </w:rPr>
            </w:pPr>
            <w:r w:rsidRPr="00722ABE">
              <w:rPr>
                <w:rFonts w:ascii="Arial" w:hAnsi="Arial" w:cs="Arial"/>
                <w:i/>
              </w:rPr>
              <w:t>€</w:t>
            </w:r>
          </w:p>
        </w:tc>
      </w:tr>
    </w:tbl>
    <w:p w14:paraId="0B9C874F" w14:textId="20553F2E" w:rsidR="0065685D" w:rsidRDefault="00CA3C3D" w:rsidP="00CA3C3D">
      <w:pPr>
        <w:pStyle w:val="Indicazionecapitolato"/>
        <w:tabs>
          <w:tab w:val="left" w:pos="4248"/>
        </w:tabs>
        <w:spacing w:after="60" w:line="288" w:lineRule="auto"/>
        <w:jc w:val="both"/>
        <w:rPr>
          <w:rFonts w:ascii="Swis721 BT" w:hAnsi="Swis721 BT" w:cs="Arial"/>
          <w:sz w:val="20"/>
        </w:rPr>
      </w:pPr>
      <w:r>
        <w:rPr>
          <w:rFonts w:ascii="Swis721 BT" w:hAnsi="Swis721 BT" w:cs="Arial"/>
          <w:sz w:val="20"/>
        </w:rPr>
        <w:tab/>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0DD3C20" w14:textId="77777777" w:rsidTr="0033562E">
        <w:tc>
          <w:tcPr>
            <w:tcW w:w="9629" w:type="dxa"/>
          </w:tcPr>
          <w:p w14:paraId="48DBBC8D" w14:textId="2999168F" w:rsidR="00B73494" w:rsidRPr="0069538B" w:rsidRDefault="00B73494" w:rsidP="0033562E">
            <w:pPr>
              <w:rPr>
                <w:rFonts w:ascii="Swis721 Lt BT" w:hAnsi="Swis721 Lt BT"/>
                <w:b/>
                <w:lang w:eastAsia="ar-SA"/>
              </w:rPr>
            </w:pPr>
            <w:r w:rsidRPr="0069538B">
              <w:rPr>
                <w:rFonts w:ascii="Swis721 Lt BT" w:hAnsi="Swis721 Lt BT"/>
                <w:b/>
                <w:lang w:eastAsia="ar-SA"/>
              </w:rPr>
              <w:t>STRATIGRAFIA VERDE PENSILE INTENSIVO PEDONALE</w:t>
            </w:r>
          </w:p>
        </w:tc>
      </w:tr>
    </w:tbl>
    <w:p w14:paraId="3258555E" w14:textId="77777777" w:rsidR="00B73494" w:rsidRDefault="00B73494" w:rsidP="00B73494">
      <w:pPr>
        <w:rPr>
          <w:rFonts w:ascii="Swis721 Lt BT" w:hAnsi="Swis721 Lt BT"/>
          <w:b/>
          <w:sz w:val="24"/>
          <w:szCs w:val="24"/>
          <w:lang w:eastAsia="ar-SA"/>
        </w:rPr>
      </w:pPr>
    </w:p>
    <w:tbl>
      <w:tblPr>
        <w:tblW w:w="9360" w:type="dxa"/>
        <w:tblInd w:w="4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firstRow="1" w:lastRow="1" w:firstColumn="1" w:lastColumn="1" w:noHBand="0" w:noVBand="0"/>
      </w:tblPr>
      <w:tblGrid>
        <w:gridCol w:w="4140"/>
        <w:gridCol w:w="5220"/>
      </w:tblGrid>
      <w:tr w:rsidR="00B73494" w:rsidRPr="00690CD9" w14:paraId="19921FF8" w14:textId="77777777" w:rsidTr="0033562E">
        <w:tc>
          <w:tcPr>
            <w:tcW w:w="4140" w:type="dxa"/>
            <w:shd w:val="clear" w:color="auto" w:fill="auto"/>
            <w:vAlign w:val="center"/>
          </w:tcPr>
          <w:p w14:paraId="01CFC467" w14:textId="4DB97FB4" w:rsidR="00B73494" w:rsidRPr="00690CD9" w:rsidRDefault="00EF6A8D" w:rsidP="0033562E">
            <w:pPr>
              <w:spacing w:after="60"/>
              <w:rPr>
                <w:lang w:val="it-IT"/>
              </w:rPr>
            </w:pPr>
            <w:r w:rsidRPr="00690CD9">
              <w:rPr>
                <w:noProof/>
                <w:lang w:val="it-IT"/>
              </w:rPr>
              <w:drawing>
                <wp:inline distT="0" distB="0" distL="0" distR="0" wp14:anchorId="60650A89" wp14:editId="1F52040F">
                  <wp:extent cx="2491740" cy="2080895"/>
                  <wp:effectExtent l="0" t="0" r="3810" b="0"/>
                  <wp:docPr id="7" name="Immagine 7" descr="stratigrafia ped l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descr="stratigrafia ped leg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740" cy="2080895"/>
                          </a:xfrm>
                          <a:prstGeom prst="rect">
                            <a:avLst/>
                          </a:prstGeom>
                          <a:noFill/>
                          <a:ln>
                            <a:noFill/>
                          </a:ln>
                        </pic:spPr>
                      </pic:pic>
                    </a:graphicData>
                  </a:graphic>
                </wp:inline>
              </w:drawing>
            </w:r>
          </w:p>
        </w:tc>
        <w:tc>
          <w:tcPr>
            <w:tcW w:w="5220" w:type="dxa"/>
            <w:shd w:val="clear" w:color="auto" w:fill="auto"/>
          </w:tcPr>
          <w:p w14:paraId="3279B1ED" w14:textId="77777777" w:rsidR="00EF6A8D" w:rsidRPr="00690CD9" w:rsidRDefault="00EF6A8D" w:rsidP="00EF6A8D">
            <w:pPr>
              <w:numPr>
                <w:ilvl w:val="0"/>
                <w:numId w:val="13"/>
              </w:numPr>
              <w:tabs>
                <w:tab w:val="num" w:pos="432"/>
              </w:tabs>
              <w:spacing w:before="60" w:after="60"/>
              <w:ind w:left="431" w:hanging="357"/>
              <w:rPr>
                <w:rFonts w:ascii="Swis721 Lt BT" w:hAnsi="Swis721 Lt BT"/>
                <w:sz w:val="18"/>
                <w:szCs w:val="18"/>
                <w:lang w:val="it-IT"/>
              </w:rPr>
            </w:pPr>
            <w:r w:rsidRPr="00690CD9">
              <w:rPr>
                <w:rFonts w:ascii="Swis721 Lt BT" w:hAnsi="Swis721 Lt BT"/>
                <w:sz w:val="18"/>
                <w:szCs w:val="18"/>
                <w:lang w:val="it-IT"/>
              </w:rPr>
              <w:t>Tavolato di legno sp. min. 3cm</w:t>
            </w:r>
          </w:p>
          <w:p w14:paraId="01ABB13C" w14:textId="77777777" w:rsidR="00EF6A8D" w:rsidRPr="00690CD9" w:rsidRDefault="00EF6A8D" w:rsidP="00EF6A8D">
            <w:pPr>
              <w:numPr>
                <w:ilvl w:val="0"/>
                <w:numId w:val="13"/>
              </w:numPr>
              <w:spacing w:before="60" w:after="60"/>
              <w:ind w:left="432"/>
              <w:jc w:val="both"/>
              <w:rPr>
                <w:rFonts w:ascii="Swis721 Lt BT" w:hAnsi="Swis721 Lt BT"/>
                <w:sz w:val="18"/>
                <w:szCs w:val="18"/>
                <w:lang w:val="it-IT"/>
              </w:rPr>
            </w:pPr>
            <w:r w:rsidRPr="00690CD9">
              <w:rPr>
                <w:rFonts w:ascii="Swis721 Lt BT" w:hAnsi="Swis721 Lt BT"/>
                <w:sz w:val="18"/>
                <w:szCs w:val="18"/>
                <w:lang w:val="it-IT"/>
              </w:rPr>
              <w:t>Morali in legno sez. quadrata 6x6 cm (sub struttura)</w:t>
            </w:r>
          </w:p>
          <w:p w14:paraId="32BAFFFF" w14:textId="77777777" w:rsidR="00EF6A8D" w:rsidRPr="00690CD9" w:rsidRDefault="00EF6A8D" w:rsidP="00EF6A8D">
            <w:pPr>
              <w:numPr>
                <w:ilvl w:val="0"/>
                <w:numId w:val="13"/>
              </w:numPr>
              <w:spacing w:before="60" w:after="60"/>
              <w:ind w:left="432"/>
              <w:jc w:val="both"/>
              <w:rPr>
                <w:rFonts w:ascii="Swis721 Lt BT" w:hAnsi="Swis721 Lt BT"/>
                <w:sz w:val="18"/>
                <w:szCs w:val="18"/>
                <w:lang w:val="it-IT"/>
              </w:rPr>
            </w:pPr>
            <w:r w:rsidRPr="00690CD9">
              <w:rPr>
                <w:rFonts w:ascii="Swis721 Lt BT" w:hAnsi="Swis721 Lt BT"/>
                <w:sz w:val="18"/>
                <w:szCs w:val="18"/>
                <w:lang w:val="it-IT"/>
              </w:rPr>
              <w:t xml:space="preserve">Strato drenante alleggerito </w:t>
            </w:r>
            <w:r w:rsidRPr="00690CD9">
              <w:rPr>
                <w:rFonts w:ascii="Swis721 Lt BT" w:hAnsi="Swis721 Lt BT"/>
                <w:b/>
                <w:sz w:val="18"/>
                <w:szCs w:val="18"/>
                <w:lang w:val="it-IT"/>
              </w:rPr>
              <w:t>Lapillo No Crush</w:t>
            </w:r>
            <w:r w:rsidRPr="00690CD9">
              <w:rPr>
                <w:rFonts w:ascii="Swis721 Lt BT" w:hAnsi="Swis721 Lt BT"/>
                <w:sz w:val="18"/>
                <w:szCs w:val="18"/>
                <w:lang w:val="it-IT"/>
              </w:rPr>
              <w:t>; sp. 3 cm</w:t>
            </w:r>
          </w:p>
          <w:p w14:paraId="4AFBB221" w14:textId="77777777" w:rsidR="00EF6A8D" w:rsidRPr="00690CD9" w:rsidRDefault="00EF6A8D" w:rsidP="00EF6A8D">
            <w:pPr>
              <w:numPr>
                <w:ilvl w:val="0"/>
                <w:numId w:val="13"/>
              </w:numPr>
              <w:spacing w:before="60" w:after="60"/>
              <w:ind w:left="432"/>
              <w:jc w:val="both"/>
              <w:rPr>
                <w:rFonts w:ascii="Swis721 Lt BT" w:hAnsi="Swis721 Lt BT"/>
                <w:sz w:val="18"/>
                <w:szCs w:val="18"/>
                <w:lang w:val="it-IT"/>
              </w:rPr>
            </w:pPr>
            <w:r w:rsidRPr="00690CD9">
              <w:rPr>
                <w:rFonts w:ascii="Swis721 Lt BT" w:hAnsi="Swis721 Lt BT"/>
                <w:sz w:val="18"/>
                <w:szCs w:val="18"/>
                <w:lang w:val="it-IT"/>
              </w:rPr>
              <w:t xml:space="preserve">Strato di drenaggio e aerazione </w:t>
            </w:r>
            <w:r w:rsidRPr="00690CD9">
              <w:rPr>
                <w:rFonts w:ascii="Swis721 Lt BT" w:hAnsi="Swis721 Lt BT"/>
                <w:b/>
                <w:sz w:val="18"/>
                <w:szCs w:val="18"/>
                <w:lang w:val="it-IT"/>
              </w:rPr>
              <w:t>MediDrain MD 40,</w:t>
            </w:r>
            <w:r w:rsidRPr="00690CD9">
              <w:rPr>
                <w:rFonts w:ascii="Swis721 Lt BT" w:hAnsi="Swis721 Lt BT"/>
                <w:sz w:val="18"/>
                <w:szCs w:val="18"/>
                <w:lang w:val="it-IT"/>
              </w:rPr>
              <w:t xml:space="preserve"> Sp. ca. 4 cm tamponato con </w:t>
            </w:r>
            <w:r w:rsidRPr="00690CD9">
              <w:rPr>
                <w:rFonts w:ascii="Swis721 Lt BT" w:hAnsi="Swis721 Lt BT"/>
                <w:b/>
                <w:sz w:val="18"/>
                <w:szCs w:val="18"/>
                <w:lang w:val="it-IT"/>
              </w:rPr>
              <w:t>lapillo no crush</w:t>
            </w:r>
            <w:r w:rsidRPr="00690CD9">
              <w:rPr>
                <w:rFonts w:ascii="Swis721 Lt BT" w:hAnsi="Swis721 Lt BT"/>
                <w:sz w:val="18"/>
                <w:szCs w:val="18"/>
                <w:lang w:val="it-IT"/>
              </w:rPr>
              <w:t xml:space="preserve"> </w:t>
            </w:r>
          </w:p>
          <w:p w14:paraId="34ED7A53" w14:textId="77777777" w:rsidR="00EF6A8D" w:rsidRPr="00690CD9" w:rsidRDefault="00EF6A8D" w:rsidP="00EF6A8D">
            <w:pPr>
              <w:numPr>
                <w:ilvl w:val="0"/>
                <w:numId w:val="13"/>
              </w:numPr>
              <w:tabs>
                <w:tab w:val="num" w:pos="432"/>
              </w:tabs>
              <w:spacing w:before="60" w:after="60"/>
              <w:ind w:left="431" w:hanging="357"/>
              <w:rPr>
                <w:rFonts w:ascii="Swis721 Lt BT" w:hAnsi="Swis721 Lt BT"/>
                <w:sz w:val="18"/>
                <w:szCs w:val="18"/>
                <w:lang w:val="it-IT"/>
              </w:rPr>
            </w:pPr>
            <w:r w:rsidRPr="00690CD9">
              <w:rPr>
                <w:rFonts w:ascii="Swis721 Lt BT" w:hAnsi="Swis721 Lt BT"/>
                <w:sz w:val="18"/>
                <w:szCs w:val="18"/>
                <w:lang w:val="it-IT"/>
              </w:rPr>
              <w:t xml:space="preserve">Feltro di protezione </w:t>
            </w:r>
            <w:r w:rsidRPr="00690CD9">
              <w:rPr>
                <w:rFonts w:ascii="Swis721 Lt BT" w:hAnsi="Swis721 Lt BT"/>
                <w:b/>
                <w:sz w:val="18"/>
                <w:szCs w:val="18"/>
                <w:lang w:val="it-IT"/>
              </w:rPr>
              <w:t>MediPro MP 500</w:t>
            </w:r>
          </w:p>
          <w:p w14:paraId="157A8FEE" w14:textId="77777777" w:rsidR="00EF6A8D" w:rsidRPr="00690CD9" w:rsidRDefault="00EF6A8D" w:rsidP="00EF6A8D">
            <w:pPr>
              <w:numPr>
                <w:ilvl w:val="0"/>
                <w:numId w:val="13"/>
              </w:numPr>
              <w:tabs>
                <w:tab w:val="num" w:pos="432"/>
              </w:tabs>
              <w:spacing w:before="60" w:after="60"/>
              <w:ind w:left="431" w:hanging="357"/>
              <w:rPr>
                <w:rFonts w:ascii="Swis721 Lt BT" w:hAnsi="Swis721 Lt BT"/>
                <w:sz w:val="18"/>
                <w:szCs w:val="18"/>
                <w:lang w:val="it-IT"/>
              </w:rPr>
            </w:pPr>
            <w:r w:rsidRPr="00690CD9">
              <w:rPr>
                <w:rFonts w:ascii="Swis721 Lt BT" w:hAnsi="Swis721 Lt BT"/>
                <w:sz w:val="18"/>
                <w:szCs w:val="18"/>
                <w:lang w:val="it-IT"/>
              </w:rPr>
              <w:t xml:space="preserve">Impermeabilizzazione con membrana sintetica antiradice </w:t>
            </w:r>
            <w:r w:rsidRPr="00690CD9">
              <w:rPr>
                <w:rFonts w:ascii="Swis721 Lt BT" w:hAnsi="Swis721 Lt BT"/>
                <w:b/>
                <w:sz w:val="18"/>
                <w:szCs w:val="18"/>
                <w:lang w:val="it-IT"/>
              </w:rPr>
              <w:t>HarpoPlan ZDUV</w:t>
            </w:r>
          </w:p>
          <w:p w14:paraId="19F065C5" w14:textId="77777777" w:rsidR="00EF6A8D" w:rsidRPr="00690CD9" w:rsidRDefault="00EF6A8D" w:rsidP="00EF6A8D">
            <w:pPr>
              <w:numPr>
                <w:ilvl w:val="0"/>
                <w:numId w:val="13"/>
              </w:numPr>
              <w:tabs>
                <w:tab w:val="num" w:pos="432"/>
              </w:tabs>
              <w:spacing w:before="60" w:after="60"/>
              <w:ind w:left="431" w:hanging="357"/>
              <w:rPr>
                <w:rFonts w:ascii="Swis721 Lt BT" w:hAnsi="Swis721 Lt BT"/>
                <w:sz w:val="18"/>
                <w:szCs w:val="18"/>
                <w:lang w:val="it-IT"/>
              </w:rPr>
            </w:pPr>
            <w:r w:rsidRPr="00690CD9">
              <w:rPr>
                <w:rFonts w:ascii="Swis721 Lt BT" w:hAnsi="Swis721 Lt BT"/>
                <w:sz w:val="18"/>
                <w:szCs w:val="18"/>
                <w:lang w:val="it-IT"/>
              </w:rPr>
              <w:t xml:space="preserve">Strato di separazione: </w:t>
            </w:r>
            <w:r w:rsidRPr="00690CD9">
              <w:rPr>
                <w:rFonts w:ascii="Swis721 Lt BT" w:hAnsi="Swis721 Lt BT"/>
                <w:b/>
                <w:sz w:val="18"/>
                <w:szCs w:val="18"/>
                <w:lang w:val="it-IT"/>
              </w:rPr>
              <w:t>MediTex MX 12</w:t>
            </w:r>
          </w:p>
          <w:p w14:paraId="367CF4E8" w14:textId="77777777" w:rsidR="00EF6A8D" w:rsidRPr="00690CD9" w:rsidRDefault="00EF6A8D" w:rsidP="00EF6A8D">
            <w:pPr>
              <w:numPr>
                <w:ilvl w:val="0"/>
                <w:numId w:val="13"/>
              </w:numPr>
              <w:tabs>
                <w:tab w:val="num" w:pos="432"/>
              </w:tabs>
              <w:spacing w:before="60" w:after="60"/>
              <w:ind w:left="431" w:hanging="357"/>
              <w:rPr>
                <w:rFonts w:ascii="Swis721 Lt BT" w:hAnsi="Swis721 Lt BT"/>
                <w:sz w:val="18"/>
                <w:szCs w:val="18"/>
                <w:lang w:val="it-IT"/>
              </w:rPr>
            </w:pPr>
            <w:r w:rsidRPr="00690CD9">
              <w:rPr>
                <w:rFonts w:ascii="Swis721 Lt BT" w:hAnsi="Swis721 Lt BT"/>
                <w:sz w:val="18"/>
                <w:szCs w:val="18"/>
                <w:lang w:val="it-IT"/>
              </w:rPr>
              <w:t>Isolamento termico</w:t>
            </w:r>
          </w:p>
          <w:p w14:paraId="72CC46EA" w14:textId="77777777" w:rsidR="00EF6A8D" w:rsidRPr="00690CD9" w:rsidRDefault="00EF6A8D" w:rsidP="00EF6A8D">
            <w:pPr>
              <w:numPr>
                <w:ilvl w:val="0"/>
                <w:numId w:val="13"/>
              </w:numPr>
              <w:tabs>
                <w:tab w:val="num" w:pos="432"/>
              </w:tabs>
              <w:spacing w:before="60" w:after="60"/>
              <w:ind w:left="431" w:hanging="357"/>
              <w:rPr>
                <w:rFonts w:ascii="Swis721 Lt BT" w:hAnsi="Swis721 Lt BT"/>
                <w:sz w:val="18"/>
                <w:szCs w:val="18"/>
                <w:lang w:val="it-IT"/>
              </w:rPr>
            </w:pPr>
            <w:r w:rsidRPr="00690CD9">
              <w:rPr>
                <w:rFonts w:ascii="Swis721 Lt BT" w:hAnsi="Swis721 Lt BT"/>
                <w:sz w:val="18"/>
                <w:szCs w:val="18"/>
                <w:lang w:val="it-IT"/>
              </w:rPr>
              <w:t xml:space="preserve">Barriera a vapore </w:t>
            </w:r>
          </w:p>
          <w:p w14:paraId="13F0D7C3" w14:textId="21C968A9" w:rsidR="00B73494" w:rsidRPr="00690CD9" w:rsidRDefault="00EF6A8D" w:rsidP="00EF6A8D">
            <w:pPr>
              <w:spacing w:after="60"/>
              <w:ind w:left="496"/>
              <w:rPr>
                <w:sz w:val="22"/>
                <w:szCs w:val="22"/>
                <w:lang w:val="it-IT"/>
              </w:rPr>
            </w:pPr>
            <w:r w:rsidRPr="00690CD9">
              <w:rPr>
                <w:rFonts w:ascii="Swis721 Lt BT" w:hAnsi="Swis721 Lt BT"/>
                <w:sz w:val="18"/>
                <w:szCs w:val="18"/>
                <w:lang w:val="it-IT"/>
              </w:rPr>
              <w:t>Supporto: piano di copertura in c.a. (pendenza &gt; 1 %)</w:t>
            </w:r>
          </w:p>
        </w:tc>
      </w:tr>
    </w:tbl>
    <w:p w14:paraId="15E1358D" w14:textId="77777777" w:rsidR="00B73494" w:rsidRDefault="00B73494" w:rsidP="00B73494">
      <w:pPr>
        <w:spacing w:after="60"/>
        <w:ind w:left="496"/>
        <w:rPr>
          <w:rFonts w:ascii="Swis721 Lt BT" w:hAnsi="Swis721 Lt BT"/>
          <w:b/>
          <w:sz w:val="24"/>
          <w:szCs w:val="24"/>
          <w:lang w:eastAsia="ar-SA"/>
        </w:rPr>
      </w:pPr>
    </w:p>
    <w:p w14:paraId="7BD02E7F" w14:textId="77777777" w:rsidR="00B73494" w:rsidRDefault="00B73494" w:rsidP="00B73494">
      <w:pPr>
        <w:rPr>
          <w:rFonts w:ascii="Swis721 Lt BT" w:hAnsi="Swis721 Lt BT"/>
          <w:b/>
          <w:sz w:val="24"/>
          <w:szCs w:val="24"/>
          <w:lang w:eastAsia="ar-SA"/>
        </w:rPr>
      </w:pPr>
    </w:p>
    <w:p w14:paraId="7C94BAE4" w14:textId="77777777" w:rsidR="00B73494" w:rsidRPr="009372CE" w:rsidRDefault="00B73494" w:rsidP="009372CE">
      <w:pPr>
        <w:pStyle w:val="Paragrafoelenco"/>
        <w:numPr>
          <w:ilvl w:val="0"/>
          <w:numId w:val="22"/>
        </w:numPr>
        <w:tabs>
          <w:tab w:val="num" w:pos="360"/>
        </w:tabs>
        <w:spacing w:before="120"/>
        <w:jc w:val="both"/>
        <w:rPr>
          <w:rFonts w:ascii="Swis721 Lt BT" w:hAnsi="Swis721 Lt BT"/>
          <w:b/>
          <w:lang w:val="it-IT"/>
        </w:rPr>
      </w:pPr>
      <w:r w:rsidRPr="009372CE">
        <w:rPr>
          <w:rFonts w:ascii="Swis721 Lt BT" w:hAnsi="Swis721 Lt BT"/>
          <w:b/>
          <w:lang w:val="it-IT"/>
        </w:rPr>
        <w:lastRenderedPageBreak/>
        <w:t xml:space="preserve">Fornitura e posa in opera di sistema multistrato tipo Harpo o equivalente per la successiva posa di pavimentazione pedonale drenante in legno ed avente le seguenti caratteristiche:  </w:t>
      </w:r>
    </w:p>
    <w:p w14:paraId="6B79456D" w14:textId="77777777" w:rsidR="00EF6A8D" w:rsidRPr="00690CD9" w:rsidRDefault="00EF6A8D" w:rsidP="00EF6A8D">
      <w:pPr>
        <w:spacing w:before="120" w:after="120"/>
        <w:ind w:left="360"/>
        <w:jc w:val="both"/>
        <w:rPr>
          <w:rFonts w:ascii="Swis721 Lt BT" w:hAnsi="Swis721 Lt BT"/>
          <w:lang w:val="it-IT"/>
        </w:rPr>
      </w:pPr>
      <w:r w:rsidRPr="00690CD9">
        <w:rPr>
          <w:rFonts w:ascii="Swis721 Lt BT" w:hAnsi="Swis721 Lt BT"/>
          <w:lang w:val="it-IT"/>
        </w:rPr>
        <w:t xml:space="preserve">La stratigrafia prevedrà la posa di un feltro di protezione e accumulo idrico </w:t>
      </w:r>
      <w:r w:rsidRPr="00690CD9">
        <w:rPr>
          <w:rFonts w:ascii="Swis721 Lt BT" w:hAnsi="Swis721 Lt BT"/>
          <w:b/>
          <w:lang w:val="it-IT"/>
        </w:rPr>
        <w:t>MediPro MP 500</w:t>
      </w:r>
      <w:r w:rsidRPr="00690CD9">
        <w:rPr>
          <w:rFonts w:ascii="Swis721 Lt BT" w:hAnsi="Swis721 Lt BT"/>
          <w:lang w:val="it-IT"/>
        </w:rPr>
        <w:t xml:space="preserve"> Il feltro andrà posato in opera libero con sovrapposizioni di almeno 10 cm e risvoltato ai contenimenti laterali.</w:t>
      </w:r>
    </w:p>
    <w:p w14:paraId="2669569E" w14:textId="77777777" w:rsidR="00EF6A8D" w:rsidRPr="00690CD9" w:rsidRDefault="00EF6A8D" w:rsidP="00EF6A8D">
      <w:pPr>
        <w:spacing w:after="120"/>
        <w:ind w:left="360"/>
        <w:jc w:val="both"/>
        <w:rPr>
          <w:rFonts w:ascii="Swis721 Lt BT" w:hAnsi="Swis721 Lt BT"/>
          <w:lang w:val="it-IT"/>
        </w:rPr>
      </w:pPr>
      <w:r w:rsidRPr="00690CD9">
        <w:rPr>
          <w:rFonts w:ascii="Swis721 Lt BT" w:hAnsi="Swis721 Lt BT"/>
          <w:lang w:val="it-IT"/>
        </w:rPr>
        <w:t xml:space="preserve">Seguirà un </w:t>
      </w:r>
      <w:r w:rsidRPr="00690CD9">
        <w:rPr>
          <w:rFonts w:ascii="Swis721 Lt BT" w:hAnsi="Swis721 Lt BT"/>
          <w:b/>
          <w:lang w:val="it-IT"/>
        </w:rPr>
        <w:t xml:space="preserve">elemento di drenaggio e aerazione preformato MediDrain MD 40 </w:t>
      </w:r>
      <w:r w:rsidRPr="00690CD9">
        <w:rPr>
          <w:rFonts w:ascii="Swis721 Lt BT" w:hAnsi="Swis721 Lt BT"/>
          <w:lang w:val="it-IT"/>
        </w:rPr>
        <w:t xml:space="preserve">con aperture per l’aerazione e la diffusione della pressione di vapore e rete multidirezionale di canali per il drenaggio sulla faccia inferiore. L’elemento ha un’altezza pari a  40 mm, una conducibilità idraulica totale a 20kPa (secondo norma EN ISO 12958) a gradiente idraulico i = 0,01 non inferiore a 1,50 l/sm e a gradiente idraulico i = 0,1 non inferiore a 4,6 l/sm. </w:t>
      </w:r>
    </w:p>
    <w:p w14:paraId="322CB428" w14:textId="77777777" w:rsidR="00EF6A8D" w:rsidRPr="00690CD9" w:rsidRDefault="00EF6A8D" w:rsidP="00EF6A8D">
      <w:pPr>
        <w:spacing w:after="120"/>
        <w:ind w:left="360"/>
        <w:jc w:val="both"/>
        <w:rPr>
          <w:rFonts w:ascii="Swis721 Lt BT" w:hAnsi="Swis721 Lt BT"/>
          <w:lang w:val="it-IT"/>
        </w:rPr>
      </w:pPr>
      <w:r w:rsidRPr="00690CD9">
        <w:rPr>
          <w:rFonts w:ascii="Swis721 Lt BT" w:hAnsi="Swis721 Lt BT"/>
          <w:lang w:val="it-IT"/>
        </w:rPr>
        <w:t>Seguirà il tamponamento</w:t>
      </w:r>
      <w:r w:rsidRPr="00690CD9">
        <w:rPr>
          <w:rFonts w:ascii="Swis721 Lt BT" w:hAnsi="Swis721 Lt BT"/>
          <w:b/>
          <w:lang w:val="it-IT"/>
        </w:rPr>
        <w:t xml:space="preserve"> </w:t>
      </w:r>
      <w:r w:rsidRPr="00690CD9">
        <w:rPr>
          <w:rFonts w:ascii="Swis721 Lt BT" w:hAnsi="Swis721 Lt BT"/>
          <w:lang w:val="it-IT"/>
        </w:rPr>
        <w:t xml:space="preserve">dello strato di drenaggio con materiale drenante sfuso </w:t>
      </w:r>
      <w:r w:rsidRPr="00690CD9">
        <w:rPr>
          <w:rFonts w:ascii="Swis721 Lt BT" w:hAnsi="Swis721 Lt BT"/>
          <w:b/>
          <w:lang w:val="it-IT"/>
        </w:rPr>
        <w:t>lapillo no crush</w:t>
      </w:r>
      <w:r w:rsidRPr="00690CD9">
        <w:rPr>
          <w:rFonts w:ascii="Swis721 Lt BT" w:hAnsi="Swis721 Lt BT"/>
          <w:lang w:val="it-IT"/>
        </w:rPr>
        <w:t xml:space="preserve"> con valori di durezza alla compressione pari a  34 kg/ cm³; il riempimento del pannello, a totale sua ricopritura avverrà in ragione di ca. 17 l/m² compreso coeff. di compattazione. Successivamente la stratigrafia prevede la stesura e staggiatura di uno strato ulteriore di </w:t>
      </w:r>
      <w:r w:rsidRPr="00690CD9">
        <w:rPr>
          <w:rFonts w:ascii="Swis721 Lt BT" w:hAnsi="Swis721 Lt BT"/>
          <w:b/>
          <w:lang w:val="it-IT"/>
        </w:rPr>
        <w:t>lapillo no crush</w:t>
      </w:r>
      <w:r w:rsidRPr="00690CD9">
        <w:rPr>
          <w:rFonts w:ascii="Swis721 Lt BT" w:hAnsi="Swis721 Lt BT"/>
          <w:lang w:val="it-IT"/>
        </w:rPr>
        <w:t xml:space="preserve"> in strati rullati nello spessore minimo pari a 3 cm.</w:t>
      </w:r>
    </w:p>
    <w:p w14:paraId="2CAECCC5" w14:textId="3324CA9F" w:rsidR="0033562E" w:rsidRPr="009B49A0" w:rsidRDefault="0033562E" w:rsidP="0033562E">
      <w:pPr>
        <w:spacing w:after="120"/>
        <w:ind w:left="360"/>
        <w:jc w:val="both"/>
        <w:rPr>
          <w:rFonts w:ascii="Swis721 Lt BT" w:hAnsi="Swis721 Lt BT"/>
          <w:sz w:val="22"/>
          <w:szCs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14:paraId="60AB6B82" w14:textId="77777777" w:rsidTr="0033562E">
        <w:tc>
          <w:tcPr>
            <w:tcW w:w="5481" w:type="dxa"/>
            <w:tcBorders>
              <w:top w:val="dashSmallGap" w:sz="4" w:space="0" w:color="auto"/>
              <w:left w:val="dashSmallGap" w:sz="4" w:space="0" w:color="auto"/>
              <w:bottom w:val="dashSmallGap" w:sz="4" w:space="0" w:color="auto"/>
              <w:right w:val="dashSmallGap" w:sz="4" w:space="0" w:color="auto"/>
            </w:tcBorders>
            <w:hideMark/>
          </w:tcPr>
          <w:p w14:paraId="4610CBCF" w14:textId="77777777" w:rsidR="00B73494" w:rsidRDefault="00B73494" w:rsidP="0033562E">
            <w:pPr>
              <w:ind w:right="-79"/>
              <w:jc w:val="both"/>
              <w:rPr>
                <w:rFonts w:ascii="Swis721 Lt BT" w:hAnsi="Swis721 Lt BT"/>
                <w:iCs/>
              </w:rPr>
            </w:pPr>
            <w:bookmarkStart w:id="1" w:name="_Hlk39170014"/>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679BB8" w14:textId="77777777" w:rsidR="00B73494" w:rsidRDefault="00B73494" w:rsidP="0033562E">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ACD9B50" w14:textId="77777777" w:rsidR="00B73494" w:rsidRDefault="00B73494" w:rsidP="0033562E">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CCC321E" w14:textId="77777777" w:rsidR="00B73494" w:rsidRDefault="00B73494" w:rsidP="0033562E">
            <w:pPr>
              <w:ind w:right="-79"/>
              <w:jc w:val="both"/>
              <w:rPr>
                <w:rFonts w:ascii="Swis721 Lt BT" w:hAnsi="Swis721 Lt BT"/>
                <w:iCs/>
              </w:rPr>
            </w:pPr>
            <w:r>
              <w:rPr>
                <w:rFonts w:ascii="Swis721 Lt BT" w:hAnsi="Swis721 Lt BT"/>
                <w:iCs/>
              </w:rPr>
              <w:t>TOT</w:t>
            </w:r>
          </w:p>
        </w:tc>
      </w:tr>
      <w:tr w:rsidR="00B73494" w14:paraId="73DCACD1" w14:textId="77777777" w:rsidTr="0033562E">
        <w:tc>
          <w:tcPr>
            <w:tcW w:w="5481" w:type="dxa"/>
            <w:tcBorders>
              <w:top w:val="dashSmallGap" w:sz="4" w:space="0" w:color="auto"/>
              <w:left w:val="dashSmallGap" w:sz="4" w:space="0" w:color="auto"/>
              <w:bottom w:val="dashSmallGap" w:sz="4" w:space="0" w:color="auto"/>
              <w:right w:val="dashSmallGap" w:sz="4" w:space="0" w:color="auto"/>
            </w:tcBorders>
            <w:hideMark/>
          </w:tcPr>
          <w:p w14:paraId="2B48466D" w14:textId="77777777" w:rsidR="00B73494" w:rsidRDefault="00B73494" w:rsidP="0033562E">
            <w:pPr>
              <w:ind w:right="-79"/>
              <w:jc w:val="both"/>
              <w:rPr>
                <w:rFonts w:ascii="Swis721 Lt BT" w:hAnsi="Swis721 Lt BT"/>
                <w:i/>
                <w:lang w:val="it-IT"/>
              </w:rPr>
            </w:pPr>
            <w:r>
              <w:rPr>
                <w:rFonts w:ascii="Swis721 Lt BT" w:hAnsi="Swis721 Lt BT"/>
                <w:i/>
              </w:rPr>
              <w:t xml:space="preserve">Fornitura e posa in opera, compresi oneri ed utili d’impresa </w:t>
            </w:r>
          </w:p>
          <w:p w14:paraId="0EC2822B" w14:textId="43D08FAD" w:rsidR="00B73494" w:rsidRDefault="009372CE" w:rsidP="0033562E">
            <w:pPr>
              <w:spacing w:after="60"/>
              <w:jc w:val="both"/>
              <w:rPr>
                <w:rFonts w:ascii="Swis721 Lt BT" w:hAnsi="Swis721 Lt BT"/>
                <w:bCs/>
                <w:i/>
              </w:rPr>
            </w:pPr>
            <w:r>
              <w:rPr>
                <w:rFonts w:ascii="Swis721 Lt BT" w:hAnsi="Swis721 Lt BT"/>
                <w:bCs/>
                <w:i/>
              </w:rPr>
              <w:t>di</w:t>
            </w:r>
            <w:r w:rsidR="00B73494">
              <w:rPr>
                <w:rFonts w:ascii="Swis721 Lt BT" w:hAnsi="Swis721 Lt BT"/>
                <w:bCs/>
                <w:i/>
              </w:rPr>
              <w:t xml:space="preserve"> MediPro MP500, MediDrain MD40</w:t>
            </w:r>
            <w:r>
              <w:rPr>
                <w:rFonts w:ascii="Swis721 Lt BT" w:hAnsi="Swis721 Lt BT"/>
                <w:bCs/>
                <w:i/>
              </w:rPr>
              <w:t xml:space="preserve">, lapillo no crush,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708526F" w14:textId="77777777" w:rsidR="00B73494" w:rsidRDefault="00B73494" w:rsidP="0033562E">
            <w:pPr>
              <w:ind w:right="-79"/>
              <w:jc w:val="center"/>
              <w:rPr>
                <w:rFonts w:ascii="Swis721 Lt BT" w:hAnsi="Swis721 Lt BT"/>
                <w:i/>
              </w:rPr>
            </w:pPr>
            <w:r>
              <w:rPr>
                <w:rFonts w:ascii="Swis721 Lt BT" w:hAnsi="Swis721 Lt BT"/>
                <w:i/>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4F499B" w14:textId="2E3F0C88" w:rsidR="00B73494" w:rsidRDefault="00EF6A8D" w:rsidP="0033562E">
            <w:pPr>
              <w:ind w:right="-79"/>
              <w:jc w:val="center"/>
              <w:rPr>
                <w:rFonts w:ascii="Swis721 Lt BT" w:hAnsi="Swis721 Lt BT"/>
                <w:i/>
              </w:rPr>
            </w:pPr>
            <w:r>
              <w:rPr>
                <w:rFonts w:ascii="Swis721 Lt BT" w:hAnsi="Swis721 Lt BT" w:cs="Arial"/>
                <w:i/>
              </w:rPr>
              <w:t>48,30</w:t>
            </w:r>
            <w:r w:rsidR="0033562E">
              <w:rPr>
                <w:rFonts w:ascii="Swis721 Lt BT" w:hAnsi="Swis721 Lt BT" w:cs="Arial"/>
                <w:i/>
              </w:rPr>
              <w:t xml:space="preserve"> </w:t>
            </w:r>
            <w:r w:rsidR="00B73494">
              <w:rPr>
                <w:rFonts w:ascii="Arial" w:hAnsi="Arial" w:cs="Arial"/>
                <w:i/>
              </w:rPr>
              <w:t>€</w:t>
            </w:r>
            <w:r w:rsidR="00B73494">
              <w:rPr>
                <w:rFonts w:ascii="Swis721 Lt BT" w:hAnsi="Swis721 Lt BT"/>
                <w:i/>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DC7C4FA" w14:textId="77777777" w:rsidR="00B73494" w:rsidRDefault="00B73494" w:rsidP="0033562E">
            <w:pPr>
              <w:ind w:right="-79"/>
              <w:jc w:val="center"/>
              <w:rPr>
                <w:rFonts w:ascii="Swis721 Lt BT" w:hAnsi="Swis721 Lt BT"/>
                <w:i/>
              </w:rPr>
            </w:pPr>
            <w:r>
              <w:rPr>
                <w:rFonts w:ascii="Arial" w:hAnsi="Arial" w:cs="Arial"/>
                <w:i/>
              </w:rPr>
              <w:t>€</w:t>
            </w:r>
          </w:p>
        </w:tc>
      </w:tr>
      <w:bookmarkEnd w:id="1"/>
    </w:tbl>
    <w:p w14:paraId="73DED3D2" w14:textId="06B0AA7E" w:rsidR="00B73494" w:rsidRDefault="00B73494" w:rsidP="00B73494">
      <w:pPr>
        <w:rPr>
          <w:rFonts w:ascii="Swis721 Lt BT" w:hAnsi="Swis721 Lt BT"/>
          <w:b/>
          <w:sz w:val="24"/>
          <w:szCs w:val="24"/>
          <w:lang w:eastAsia="ar-SA"/>
        </w:rPr>
      </w:pPr>
    </w:p>
    <w:p w14:paraId="51C4B5F0" w14:textId="77777777" w:rsidR="00EF6A8D" w:rsidRPr="00EF6A8D" w:rsidRDefault="00EF6A8D" w:rsidP="00EF6A8D">
      <w:pPr>
        <w:spacing w:before="120" w:after="120"/>
        <w:jc w:val="both"/>
        <w:rPr>
          <w:rFonts w:ascii="Swis721 Lt BT" w:hAnsi="Swis721 Lt BT"/>
          <w:b/>
          <w:lang w:val="it-IT"/>
        </w:rPr>
      </w:pPr>
      <w:r w:rsidRPr="00EF6A8D">
        <w:rPr>
          <w:rFonts w:ascii="Swis721 Lt BT" w:hAnsi="Swis721 Lt BT"/>
          <w:b/>
          <w:lang w:val="it-IT"/>
        </w:rPr>
        <w:t xml:space="preserve">PAVIMENTAZIONE PEDONALE IN TAVOLATO DI LEGNO </w:t>
      </w:r>
    </w:p>
    <w:p w14:paraId="02848944" w14:textId="77777777" w:rsidR="00EF6A8D" w:rsidRPr="00EF6A8D" w:rsidRDefault="00EF6A8D" w:rsidP="00EF6A8D">
      <w:pPr>
        <w:numPr>
          <w:ilvl w:val="0"/>
          <w:numId w:val="24"/>
        </w:numPr>
        <w:tabs>
          <w:tab w:val="clear" w:pos="360"/>
        </w:tabs>
        <w:spacing w:before="120" w:after="120"/>
        <w:jc w:val="both"/>
        <w:rPr>
          <w:rFonts w:ascii="Swis721 Lt BT" w:hAnsi="Swis721 Lt BT"/>
          <w:bCs/>
          <w:lang w:val="it-IT"/>
        </w:rPr>
      </w:pPr>
      <w:r w:rsidRPr="00EF6A8D">
        <w:rPr>
          <w:rFonts w:ascii="Swis721 Lt BT" w:hAnsi="Swis721 Lt BT"/>
          <w:bCs/>
          <w:lang w:val="it-IT"/>
        </w:rPr>
        <w:t>Si proseguirà con la realizzazione di orditura principale con morali in legno di opportuna sezione e (indicativamente sezione morale 60x60 mm). Sulla sub struttura precedentemente realizzata verrà fissato meccanicamente il tavolato in legno.</w:t>
      </w:r>
    </w:p>
    <w:p w14:paraId="31929759" w14:textId="77777777" w:rsidR="00EF6A8D" w:rsidRPr="00EF6A8D" w:rsidRDefault="00EF6A8D" w:rsidP="00EF6A8D">
      <w:pPr>
        <w:spacing w:before="120" w:after="120"/>
        <w:ind w:left="360"/>
        <w:jc w:val="both"/>
        <w:rPr>
          <w:rFonts w:ascii="Swis721 Lt BT" w:hAnsi="Swis721 Lt BT"/>
          <w:bCs/>
          <w:lang w:val="it-IT"/>
        </w:rPr>
      </w:pPr>
      <w:r w:rsidRPr="00EF6A8D">
        <w:rPr>
          <w:rFonts w:ascii="Swis721 Lt BT" w:hAnsi="Swis721 Lt BT"/>
          <w:bCs/>
          <w:lang w:val="it-IT"/>
        </w:rPr>
        <w:t xml:space="preserve">Il dimensionamento, il frazionamento, le caratteristiche meccaniche e le metodologie di realizzazione della pavimentazione dovrà rispondere alle esigenze d’utilizzo previste in progetto ed al sistema di copertura adottato. </w:t>
      </w:r>
    </w:p>
    <w:p w14:paraId="5FC4FA2A" w14:textId="77777777" w:rsidR="00EF6A8D" w:rsidRPr="00EF6A8D" w:rsidRDefault="00EF6A8D" w:rsidP="00EF6A8D">
      <w:pPr>
        <w:spacing w:before="120" w:after="120"/>
        <w:ind w:firstLine="360"/>
        <w:jc w:val="both"/>
        <w:rPr>
          <w:rFonts w:ascii="Swis721 Lt BT" w:hAnsi="Swis721 Lt BT"/>
          <w:bCs/>
          <w:lang w:val="it-IT"/>
        </w:rPr>
      </w:pPr>
      <w:r w:rsidRPr="00EF6A8D">
        <w:rPr>
          <w:rFonts w:ascii="Swis721 Lt BT" w:hAnsi="Swis721 Lt BT"/>
          <w:bCs/>
          <w:lang w:val="it-IT"/>
        </w:rPr>
        <w:t>Essenza proposta: a cura e discrezione della D.L.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6A8D" w14:paraId="5596ABE1" w14:textId="77777777" w:rsidTr="00015A37">
        <w:tc>
          <w:tcPr>
            <w:tcW w:w="5481" w:type="dxa"/>
            <w:tcBorders>
              <w:top w:val="dashSmallGap" w:sz="4" w:space="0" w:color="auto"/>
              <w:left w:val="dashSmallGap" w:sz="4" w:space="0" w:color="auto"/>
              <w:bottom w:val="dashSmallGap" w:sz="4" w:space="0" w:color="auto"/>
              <w:right w:val="dashSmallGap" w:sz="4" w:space="0" w:color="auto"/>
            </w:tcBorders>
            <w:hideMark/>
          </w:tcPr>
          <w:p w14:paraId="4E9E2DDC" w14:textId="77777777" w:rsidR="00EF6A8D" w:rsidRDefault="00EF6A8D" w:rsidP="00015A37">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5523780" w14:textId="77777777" w:rsidR="00EF6A8D" w:rsidRDefault="00EF6A8D" w:rsidP="00015A37">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E27F686" w14:textId="77777777" w:rsidR="00EF6A8D" w:rsidRDefault="00EF6A8D" w:rsidP="00015A37">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E296864" w14:textId="77777777" w:rsidR="00EF6A8D" w:rsidRDefault="00EF6A8D" w:rsidP="00015A37">
            <w:pPr>
              <w:ind w:right="-79"/>
              <w:jc w:val="both"/>
              <w:rPr>
                <w:rFonts w:ascii="Swis721 Lt BT" w:hAnsi="Swis721 Lt BT"/>
                <w:iCs/>
              </w:rPr>
            </w:pPr>
            <w:r>
              <w:rPr>
                <w:rFonts w:ascii="Swis721 Lt BT" w:hAnsi="Swis721 Lt BT"/>
                <w:iCs/>
              </w:rPr>
              <w:t>TOT</w:t>
            </w:r>
          </w:p>
        </w:tc>
      </w:tr>
      <w:tr w:rsidR="00EF6A8D" w14:paraId="5437C6B6" w14:textId="77777777" w:rsidTr="00015A37">
        <w:tc>
          <w:tcPr>
            <w:tcW w:w="5481" w:type="dxa"/>
            <w:tcBorders>
              <w:top w:val="dashSmallGap" w:sz="4" w:space="0" w:color="auto"/>
              <w:left w:val="dashSmallGap" w:sz="4" w:space="0" w:color="auto"/>
              <w:bottom w:val="dashSmallGap" w:sz="4" w:space="0" w:color="auto"/>
              <w:right w:val="dashSmallGap" w:sz="4" w:space="0" w:color="auto"/>
            </w:tcBorders>
            <w:hideMark/>
          </w:tcPr>
          <w:p w14:paraId="104CB1A1" w14:textId="77777777" w:rsidR="00EF6A8D" w:rsidRDefault="00EF6A8D" w:rsidP="00015A37">
            <w:pPr>
              <w:ind w:right="-79"/>
              <w:jc w:val="both"/>
              <w:rPr>
                <w:rFonts w:ascii="Swis721 Lt BT" w:hAnsi="Swis721 Lt BT"/>
                <w:i/>
                <w:lang w:val="it-IT"/>
              </w:rPr>
            </w:pPr>
            <w:r>
              <w:rPr>
                <w:rFonts w:ascii="Swis721 Lt BT" w:hAnsi="Swis721 Lt BT"/>
                <w:i/>
              </w:rPr>
              <w:t xml:space="preserve">Fornitura e posa in opera, compresi oneri ed utili d’impresa </w:t>
            </w:r>
          </w:p>
          <w:p w14:paraId="69472DA0" w14:textId="5D4710B0" w:rsidR="00EF6A8D" w:rsidRDefault="00EF6A8D" w:rsidP="00015A37">
            <w:pPr>
              <w:spacing w:after="60"/>
              <w:jc w:val="both"/>
              <w:rPr>
                <w:rFonts w:ascii="Swis721 Lt BT" w:hAnsi="Swis721 Lt BT"/>
                <w:bCs/>
                <w:i/>
              </w:rPr>
            </w:pPr>
            <w:r>
              <w:rPr>
                <w:rFonts w:ascii="Swis721 Lt BT" w:hAnsi="Swis721 Lt BT"/>
                <w:bCs/>
                <w:i/>
              </w:rPr>
              <w:t xml:space="preserve">di pavimentazione in legno comprensiva dei magatelli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6AAE3F8B" w14:textId="77777777" w:rsidR="00EF6A8D" w:rsidRDefault="00EF6A8D" w:rsidP="00015A37">
            <w:pPr>
              <w:ind w:right="-79"/>
              <w:jc w:val="center"/>
              <w:rPr>
                <w:rFonts w:ascii="Swis721 Lt BT" w:hAnsi="Swis721 Lt BT"/>
                <w:i/>
              </w:rPr>
            </w:pPr>
            <w:r>
              <w:rPr>
                <w:rFonts w:ascii="Swis721 Lt BT" w:hAnsi="Swis721 Lt BT"/>
                <w:i/>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9C8B155" w14:textId="0A580D4D" w:rsidR="00EF6A8D" w:rsidRDefault="00EF6A8D" w:rsidP="00015A37">
            <w:pPr>
              <w:ind w:right="-79"/>
              <w:jc w:val="center"/>
              <w:rPr>
                <w:rFonts w:ascii="Swis721 Lt BT" w:hAnsi="Swis721 Lt BT"/>
                <w:i/>
              </w:rPr>
            </w:pPr>
            <w:r>
              <w:rPr>
                <w:rFonts w:ascii="Arial" w:hAnsi="Arial" w:cs="Arial"/>
                <w:i/>
              </w:rPr>
              <w:t>€</w:t>
            </w:r>
            <w:r>
              <w:rPr>
                <w:rFonts w:ascii="Swis721 Lt BT" w:hAnsi="Swis721 Lt BT"/>
                <w:i/>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347CAB1" w14:textId="77777777" w:rsidR="00EF6A8D" w:rsidRDefault="00EF6A8D" w:rsidP="00015A37">
            <w:pPr>
              <w:ind w:right="-79"/>
              <w:jc w:val="center"/>
              <w:rPr>
                <w:rFonts w:ascii="Swis721 Lt BT" w:hAnsi="Swis721 Lt BT"/>
                <w:i/>
              </w:rPr>
            </w:pPr>
            <w:r>
              <w:rPr>
                <w:rFonts w:ascii="Arial" w:hAnsi="Arial" w:cs="Arial"/>
                <w:i/>
              </w:rPr>
              <w:t>€</w:t>
            </w:r>
          </w:p>
        </w:tc>
      </w:tr>
    </w:tbl>
    <w:p w14:paraId="3F188F42" w14:textId="77777777" w:rsidR="00EF6A8D" w:rsidRPr="00EF6A8D" w:rsidRDefault="00EF6A8D" w:rsidP="00EF6A8D">
      <w:pPr>
        <w:spacing w:before="120" w:after="120"/>
        <w:jc w:val="both"/>
        <w:rPr>
          <w:rFonts w:ascii="Swis721 Lt BT" w:hAnsi="Swis721 Lt BT"/>
          <w:b/>
        </w:rPr>
      </w:pPr>
    </w:p>
    <w:p w14:paraId="2C3CB8C2" w14:textId="77777777" w:rsidR="00EF6A8D" w:rsidRPr="00EF6A8D" w:rsidRDefault="00EF6A8D" w:rsidP="00EF6A8D">
      <w:pPr>
        <w:spacing w:before="120" w:after="120"/>
        <w:jc w:val="both"/>
        <w:rPr>
          <w:rFonts w:ascii="Swis721 Lt BT" w:hAnsi="Swis721 Lt BT"/>
          <w:b/>
          <w:lang w:val="it-IT"/>
        </w:rPr>
      </w:pPr>
      <w:r w:rsidRPr="00EF6A8D">
        <w:rPr>
          <w:rFonts w:ascii="Swis721 Lt BT" w:hAnsi="Swis721 Lt BT"/>
          <w:b/>
          <w:u w:val="single"/>
          <w:lang w:val="it-IT"/>
        </w:rPr>
        <w:t>NOTA</w:t>
      </w:r>
      <w:r w:rsidRPr="00EF6A8D">
        <w:rPr>
          <w:rFonts w:ascii="Swis721 Lt BT" w:hAnsi="Swis721 Lt BT"/>
          <w:b/>
          <w:lang w:val="it-IT"/>
        </w:rPr>
        <w:t xml:space="preserve">: </w:t>
      </w:r>
    </w:p>
    <w:p w14:paraId="3088C5E4" w14:textId="77777777" w:rsidR="00EF6A8D" w:rsidRPr="00EF6A8D" w:rsidRDefault="00EF6A8D" w:rsidP="00EF6A8D">
      <w:pPr>
        <w:spacing w:before="120" w:after="120"/>
        <w:jc w:val="both"/>
        <w:rPr>
          <w:rFonts w:ascii="Swis721 Lt BT" w:hAnsi="Swis721 Lt BT"/>
          <w:bCs/>
          <w:i/>
          <w:lang w:val="it-IT"/>
        </w:rPr>
      </w:pPr>
      <w:r w:rsidRPr="00EF6A8D">
        <w:rPr>
          <w:rFonts w:ascii="Swis721 Lt BT" w:hAnsi="Swis721 Lt BT"/>
          <w:bCs/>
          <w:i/>
          <w:lang w:val="it-IT"/>
        </w:rPr>
        <w:t>la fondazione drenante sulla quale verrò posata la pavimentazione in tavolato di legno dovrà essere opportunamente confinata. Tali confinamenti potranno essere realizzati con cordoli in cls, con profili sagomati ad “L” o con striscia di geotessile.</w:t>
      </w:r>
    </w:p>
    <w:p w14:paraId="6D345741" w14:textId="77777777" w:rsidR="00EF6A8D" w:rsidRDefault="00EF6A8D" w:rsidP="00B73494">
      <w:pPr>
        <w:spacing w:before="120" w:after="120"/>
        <w:jc w:val="both"/>
        <w:rPr>
          <w:rFonts w:ascii="Swis721 Lt BT" w:hAnsi="Swis721 Lt BT"/>
          <w:b/>
          <w:lang w:val="it-IT"/>
        </w:rPr>
      </w:pPr>
    </w:p>
    <w:p w14:paraId="1A2425E4" w14:textId="77777777" w:rsidR="00EF6A8D" w:rsidRDefault="00EF6A8D" w:rsidP="00B73494">
      <w:pPr>
        <w:spacing w:before="120" w:after="120"/>
        <w:jc w:val="both"/>
        <w:rPr>
          <w:rFonts w:ascii="Swis721 Lt BT" w:hAnsi="Swis721 Lt BT"/>
          <w:b/>
          <w:lang w:val="it-IT"/>
        </w:rPr>
      </w:pPr>
    </w:p>
    <w:p w14:paraId="70B33A6F" w14:textId="2F5569A3" w:rsidR="00625E10" w:rsidRDefault="00625E10" w:rsidP="00B73494"/>
    <w:p w14:paraId="7AC25B31" w14:textId="0D3163DC" w:rsidR="00E84D90" w:rsidRDefault="00E84D90" w:rsidP="00B73494"/>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E84D90" w:rsidRPr="00E84D90" w14:paraId="063147FF" w14:textId="77777777" w:rsidTr="0033562E">
        <w:trPr>
          <w:trHeight w:val="264"/>
        </w:trPr>
        <w:tc>
          <w:tcPr>
            <w:tcW w:w="9788" w:type="dxa"/>
            <w:shd w:val="clear" w:color="auto" w:fill="auto"/>
          </w:tcPr>
          <w:p w14:paraId="71DEAA1E" w14:textId="77777777" w:rsidR="00E84D90" w:rsidRPr="00E84D90" w:rsidRDefault="00E84D90" w:rsidP="00E84D90">
            <w:pPr>
              <w:suppressAutoHyphens/>
              <w:jc w:val="both"/>
              <w:rPr>
                <w:rFonts w:ascii="Swis721 Lt BT" w:hAnsi="Swis721 Lt BT"/>
                <w:lang w:val="it-IT" w:eastAsia="ar-SA"/>
              </w:rPr>
            </w:pPr>
            <w:bookmarkStart w:id="2" w:name="_Hlk39012203"/>
            <w:r w:rsidRPr="00E84D90">
              <w:rPr>
                <w:rFonts w:ascii="Swis721 Lt BT" w:hAnsi="Swis721 Lt BT"/>
                <w:b/>
                <w:lang w:val="it-IT" w:eastAsia="ar-SA"/>
              </w:rPr>
              <w:t>ACCESSORI OBBLIGATORI PER IL RILASCIO DELLA GARANZIA NEI SISTEMI A VERDE PENSILE INTENSIVO</w:t>
            </w:r>
          </w:p>
        </w:tc>
      </w:tr>
    </w:tbl>
    <w:p w14:paraId="2BA3C84C"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547CA19" w14:textId="77777777" w:rsidR="00E84D90" w:rsidRPr="00E84D90" w:rsidRDefault="00E84D90" w:rsidP="00E84D90">
      <w:pPr>
        <w:suppressAutoHyphens/>
        <w:jc w:val="both"/>
        <w:rPr>
          <w:rFonts w:ascii="Swis721 Lt BT" w:hAnsi="Swis721 Lt BT"/>
          <w:b/>
          <w:lang w:val="it-IT" w:eastAsia="ar-SA"/>
        </w:rPr>
      </w:pPr>
    </w:p>
    <w:p w14:paraId="6E210DA7"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b/>
          <w:lang w:val="it-IT" w:eastAsia="ar-SA"/>
        </w:rPr>
        <w:t xml:space="preserve">POZZETTI DI CONTROLLO PER SCARICHI IN COPERTURE A VERDE PENSILE </w:t>
      </w:r>
    </w:p>
    <w:p w14:paraId="0515A11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Pozzetti di diversi spessori, sopraelevabili con elementi aggiuntivi di tipo PKH</w:t>
      </w:r>
      <w:r w:rsidRPr="00E84D90">
        <w:rPr>
          <w:rFonts w:ascii="Swis721 Lt BT" w:hAnsi="Swis721 Lt BT"/>
          <w:b/>
          <w:i/>
          <w:lang w:val="it-IT" w:eastAsia="ar-SA"/>
        </w:rPr>
        <w:t xml:space="preserve"> </w:t>
      </w:r>
      <w:r w:rsidRPr="00E84D90">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29D134D7" w14:textId="77777777" w:rsidR="00E84D90" w:rsidRPr="00E84D90" w:rsidRDefault="00E84D90" w:rsidP="00E84D90">
      <w:pPr>
        <w:suppressAutoHyphens/>
        <w:jc w:val="both"/>
        <w:rPr>
          <w:rFonts w:ascii="Swis721 Lt BT" w:hAnsi="Swis721 Lt BT"/>
          <w:i/>
          <w:lang w:val="it-IT" w:eastAsia="ar-SA"/>
        </w:rPr>
      </w:pPr>
    </w:p>
    <w:p w14:paraId="59E4D4E6" w14:textId="77777777" w:rsidR="00E84D90" w:rsidRPr="00E84D90" w:rsidRDefault="00E84D90" w:rsidP="00E84D90">
      <w:pPr>
        <w:suppressAutoHyphens/>
        <w:jc w:val="both"/>
        <w:rPr>
          <w:rFonts w:ascii="Swis721 Lt BT" w:hAnsi="Swis721 Lt BT"/>
          <w:lang w:val="it-IT" w:eastAsia="ar-SA"/>
        </w:rPr>
      </w:pPr>
      <w:r w:rsidRPr="00E84D90">
        <w:rPr>
          <w:noProof/>
          <w:sz w:val="22"/>
          <w:lang w:val="it-IT"/>
        </w:rPr>
        <w:drawing>
          <wp:anchor distT="0" distB="0" distL="114935" distR="114935" simplePos="0" relativeHeight="251665408" behindDoc="1" locked="0" layoutInCell="1" allowOverlap="1" wp14:anchorId="5C89107A" wp14:editId="1149FEE6">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POZZETTI PER SCARICHI COLLOCATI SUL PIANO DI COPERTURA </w:t>
      </w:r>
    </w:p>
    <w:p w14:paraId="3AC86F9F" w14:textId="77777777" w:rsidR="00E84D90" w:rsidRPr="00E84D90" w:rsidRDefault="00E84D90" w:rsidP="00E84D90">
      <w:pPr>
        <w:numPr>
          <w:ilvl w:val="0"/>
          <w:numId w:val="20"/>
        </w:numPr>
        <w:jc w:val="both"/>
        <w:rPr>
          <w:rFonts w:ascii="Swis721 Lt BT" w:hAnsi="Swis721 Lt BT"/>
          <w:lang w:val="it-IT" w:eastAsia="ar-SA"/>
        </w:rPr>
      </w:pPr>
      <w:r w:rsidRPr="00E84D90">
        <w:rPr>
          <w:rFonts w:ascii="Swis721 Lt BT" w:hAnsi="Swis721 Lt BT"/>
          <w:b/>
          <w:lang w:val="it-IT" w:eastAsia="ar-SA"/>
        </w:rPr>
        <w:t>Pozzetto di controllo per scarichi in copertura PK 5 e PK 10</w:t>
      </w:r>
    </w:p>
    <w:p w14:paraId="366EE81A"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7CAEFE8" w14:textId="77777777" w:rsidR="00E84D90" w:rsidRPr="00E84D90" w:rsidRDefault="00E84D90" w:rsidP="00E84D90">
      <w:pPr>
        <w:suppressAutoHyphens/>
        <w:ind w:left="360"/>
        <w:jc w:val="both"/>
        <w:rPr>
          <w:rFonts w:ascii="Swis721 Lt BT" w:hAnsi="Swis721 Lt BT"/>
          <w:lang w:val="it-IT" w:eastAsia="ar-SA"/>
        </w:rPr>
      </w:pPr>
      <w:r w:rsidRPr="00E84D90">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DA7C4C6" w14:textId="77777777" w:rsidTr="0033562E">
        <w:tc>
          <w:tcPr>
            <w:tcW w:w="5481" w:type="dxa"/>
            <w:shd w:val="clear" w:color="auto" w:fill="auto"/>
          </w:tcPr>
          <w:p w14:paraId="1F62758B" w14:textId="77777777" w:rsidR="00E84D90" w:rsidRPr="00E84D90" w:rsidRDefault="00E84D90" w:rsidP="00E84D90">
            <w:pPr>
              <w:ind w:right="-79"/>
              <w:jc w:val="both"/>
              <w:rPr>
                <w:rFonts w:ascii="Swis721 Lt BT" w:hAnsi="Swis721 Lt BT"/>
                <w:iCs/>
              </w:rPr>
            </w:pPr>
            <w:bookmarkStart w:id="3" w:name="_Hlk38966175"/>
            <w:r w:rsidRPr="00E84D90">
              <w:rPr>
                <w:rFonts w:ascii="Swis721 Lt BT" w:hAnsi="Swis721 Lt BT"/>
                <w:iCs/>
              </w:rPr>
              <w:t xml:space="preserve">DESCRIZIONE </w:t>
            </w:r>
          </w:p>
        </w:tc>
        <w:tc>
          <w:tcPr>
            <w:tcW w:w="1204" w:type="dxa"/>
            <w:shd w:val="clear" w:color="auto" w:fill="auto"/>
          </w:tcPr>
          <w:p w14:paraId="1F441C4E"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2FEA8C4"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E9D252B"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0427849" w14:textId="77777777" w:rsidTr="0033562E">
        <w:tc>
          <w:tcPr>
            <w:tcW w:w="5481" w:type="dxa"/>
            <w:shd w:val="clear" w:color="auto" w:fill="auto"/>
          </w:tcPr>
          <w:p w14:paraId="2834DE3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F3C8D7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acciaio inox</w:t>
            </w:r>
          </w:p>
        </w:tc>
        <w:tc>
          <w:tcPr>
            <w:tcW w:w="1204" w:type="dxa"/>
            <w:shd w:val="clear" w:color="auto" w:fill="auto"/>
          </w:tcPr>
          <w:p w14:paraId="210BC04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ADC70E2"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5E3691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A163507" w14:textId="77777777" w:rsidTr="0033562E">
        <w:tc>
          <w:tcPr>
            <w:tcW w:w="5481" w:type="dxa"/>
            <w:shd w:val="clear" w:color="auto" w:fill="auto"/>
          </w:tcPr>
          <w:p w14:paraId="610D4A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5EE3E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alluminio</w:t>
            </w:r>
          </w:p>
        </w:tc>
        <w:tc>
          <w:tcPr>
            <w:tcW w:w="1204" w:type="dxa"/>
            <w:shd w:val="clear" w:color="auto" w:fill="auto"/>
          </w:tcPr>
          <w:p w14:paraId="2FDABFF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0416B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15E8411A"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2710A71" w14:textId="77777777" w:rsidTr="0033562E">
        <w:tc>
          <w:tcPr>
            <w:tcW w:w="5481" w:type="dxa"/>
            <w:shd w:val="clear" w:color="auto" w:fill="auto"/>
          </w:tcPr>
          <w:p w14:paraId="10FCF1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DB287B"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aluzinc</w:t>
            </w:r>
          </w:p>
        </w:tc>
        <w:tc>
          <w:tcPr>
            <w:tcW w:w="1204" w:type="dxa"/>
            <w:shd w:val="clear" w:color="auto" w:fill="auto"/>
          </w:tcPr>
          <w:p w14:paraId="3CACE6C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501E2F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122</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1220D9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9161DA1" w14:textId="77777777" w:rsidTr="0033562E">
        <w:tc>
          <w:tcPr>
            <w:tcW w:w="5481" w:type="dxa"/>
            <w:shd w:val="clear" w:color="auto" w:fill="auto"/>
          </w:tcPr>
          <w:p w14:paraId="45AA52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233084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acciaio inox</w:t>
            </w:r>
          </w:p>
        </w:tc>
        <w:tc>
          <w:tcPr>
            <w:tcW w:w="1204" w:type="dxa"/>
            <w:shd w:val="clear" w:color="auto" w:fill="auto"/>
          </w:tcPr>
          <w:p w14:paraId="6AD14A3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A18B8D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1788F17"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B018EEF" w14:textId="77777777" w:rsidTr="0033562E">
        <w:tc>
          <w:tcPr>
            <w:tcW w:w="5481" w:type="dxa"/>
            <w:shd w:val="clear" w:color="auto" w:fill="auto"/>
          </w:tcPr>
          <w:p w14:paraId="507B6CC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08C61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alluminio</w:t>
            </w:r>
          </w:p>
        </w:tc>
        <w:tc>
          <w:tcPr>
            <w:tcW w:w="1204" w:type="dxa"/>
            <w:shd w:val="clear" w:color="auto" w:fill="auto"/>
          </w:tcPr>
          <w:p w14:paraId="2DA52CB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4B21F3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3064183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852A1B9" w14:textId="77777777" w:rsidTr="0033562E">
        <w:tc>
          <w:tcPr>
            <w:tcW w:w="5481" w:type="dxa"/>
            <w:shd w:val="clear" w:color="auto" w:fill="auto"/>
          </w:tcPr>
          <w:p w14:paraId="55D52CF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E2A8D71"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aluzinc</w:t>
            </w:r>
          </w:p>
        </w:tc>
        <w:tc>
          <w:tcPr>
            <w:tcW w:w="1204" w:type="dxa"/>
            <w:shd w:val="clear" w:color="auto" w:fill="auto"/>
          </w:tcPr>
          <w:p w14:paraId="71810B1A"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E93E9BD"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B7AFD43"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3"/>
    </w:tbl>
    <w:p w14:paraId="6512FA64" w14:textId="77777777" w:rsidR="00E84D90" w:rsidRPr="00E84D90" w:rsidRDefault="00E84D90" w:rsidP="00E84D90">
      <w:pPr>
        <w:suppressAutoHyphens/>
        <w:jc w:val="both"/>
        <w:rPr>
          <w:rFonts w:ascii="Swis721 Lt BT" w:hAnsi="Swis721 Lt BT"/>
          <w:b/>
          <w:lang w:val="it-IT" w:eastAsia="ar-SA"/>
        </w:rPr>
      </w:pPr>
    </w:p>
    <w:p w14:paraId="241CB369"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DI FACCIATA</w:t>
      </w:r>
    </w:p>
    <w:p w14:paraId="7C1B77E4"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drawing>
          <wp:anchor distT="0" distB="0" distL="114935" distR="114935" simplePos="0" relativeHeight="251664384" behindDoc="1" locked="0" layoutInCell="1" allowOverlap="1" wp14:anchorId="5EC48A94" wp14:editId="3505457B">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anchor>
        </w:drawing>
      </w:r>
      <w:r w:rsidRPr="00E84D90">
        <w:rPr>
          <w:rFonts w:ascii="Swis721 Lt BT" w:hAnsi="Swis721 Lt BT"/>
          <w:b/>
          <w:lang w:val="it-IT" w:eastAsia="ar-SA"/>
        </w:rPr>
        <w:t>Pozzetto di controllo per scarico laterale PKF 5 e PKF10</w:t>
      </w:r>
    </w:p>
    <w:p w14:paraId="44D3613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F0C3B8C" w14:textId="77777777" w:rsidTr="0033562E">
        <w:tc>
          <w:tcPr>
            <w:tcW w:w="5481" w:type="dxa"/>
            <w:shd w:val="clear" w:color="auto" w:fill="auto"/>
          </w:tcPr>
          <w:p w14:paraId="7C461AED"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2883F806"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69CED6D1"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3F140B8F"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2E537ACE" w14:textId="77777777" w:rsidTr="0033562E">
        <w:tc>
          <w:tcPr>
            <w:tcW w:w="5481" w:type="dxa"/>
            <w:shd w:val="clear" w:color="auto" w:fill="auto"/>
          </w:tcPr>
          <w:p w14:paraId="1355587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2F37E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PKF5-INOX versione acciaio inox</w:t>
            </w:r>
          </w:p>
        </w:tc>
        <w:tc>
          <w:tcPr>
            <w:tcW w:w="1204" w:type="dxa"/>
            <w:shd w:val="clear" w:color="auto" w:fill="auto"/>
          </w:tcPr>
          <w:p w14:paraId="4A7F6F2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5D72E44"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B16A20B"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799EE7" w14:textId="77777777" w:rsidTr="0033562E">
        <w:tc>
          <w:tcPr>
            <w:tcW w:w="5481" w:type="dxa"/>
            <w:shd w:val="clear" w:color="auto" w:fill="auto"/>
          </w:tcPr>
          <w:p w14:paraId="539AFF9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C4BF3A8"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08CF6FE4"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9043B0C"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5259FE3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8924833" w14:textId="77777777" w:rsidTr="0033562E">
        <w:tc>
          <w:tcPr>
            <w:tcW w:w="5481" w:type="dxa"/>
            <w:shd w:val="clear" w:color="auto" w:fill="auto"/>
          </w:tcPr>
          <w:p w14:paraId="11D1DC7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B044F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2F64DC0E"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B5ACC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5751ACE"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2FCC2E8" w14:textId="77777777" w:rsidTr="0033562E">
        <w:tc>
          <w:tcPr>
            <w:tcW w:w="5481" w:type="dxa"/>
            <w:shd w:val="clear" w:color="auto" w:fill="auto"/>
          </w:tcPr>
          <w:p w14:paraId="0EE88DA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lastRenderedPageBreak/>
              <w:t xml:space="preserve">Fornitura e posa in opera, compresi oneri ed utili d’impresa </w:t>
            </w:r>
          </w:p>
          <w:p w14:paraId="0A8EA08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PKF10-INOX versione acciaio inox</w:t>
            </w:r>
          </w:p>
        </w:tc>
        <w:tc>
          <w:tcPr>
            <w:tcW w:w="1204" w:type="dxa"/>
            <w:shd w:val="clear" w:color="auto" w:fill="auto"/>
          </w:tcPr>
          <w:p w14:paraId="1CB012C3"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9CC888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69E53AC"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CCCA63D" w14:textId="77777777" w:rsidTr="0033562E">
        <w:tc>
          <w:tcPr>
            <w:tcW w:w="5481" w:type="dxa"/>
            <w:shd w:val="clear" w:color="auto" w:fill="auto"/>
          </w:tcPr>
          <w:p w14:paraId="55CDF4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927EC7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alluminio</w:t>
            </w:r>
          </w:p>
        </w:tc>
        <w:tc>
          <w:tcPr>
            <w:tcW w:w="1204" w:type="dxa"/>
            <w:shd w:val="clear" w:color="auto" w:fill="auto"/>
          </w:tcPr>
          <w:p w14:paraId="6BA87C41"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39B3CBB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19A055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3266E3B4" w14:textId="77777777" w:rsidTr="0033562E">
        <w:tc>
          <w:tcPr>
            <w:tcW w:w="5481" w:type="dxa"/>
            <w:shd w:val="clear" w:color="auto" w:fill="auto"/>
          </w:tcPr>
          <w:p w14:paraId="621249C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2A4318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ALUZINC</w:t>
            </w:r>
          </w:p>
        </w:tc>
        <w:tc>
          <w:tcPr>
            <w:tcW w:w="1204" w:type="dxa"/>
            <w:shd w:val="clear" w:color="auto" w:fill="auto"/>
          </w:tcPr>
          <w:p w14:paraId="200DD028"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4CF75197"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158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4701FD80"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303A3FD1" w14:textId="77777777" w:rsidR="00E84D90" w:rsidRPr="00E84D90" w:rsidRDefault="00E84D90" w:rsidP="00E84D90">
      <w:pPr>
        <w:suppressAutoHyphens/>
        <w:ind w:left="360"/>
        <w:jc w:val="both"/>
        <w:rPr>
          <w:rFonts w:ascii="Swis721 Lt BT" w:hAnsi="Swis721 Lt BT"/>
          <w:lang w:eastAsia="ar-SA"/>
        </w:rPr>
      </w:pPr>
    </w:p>
    <w:p w14:paraId="45AEFD15"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COLLOCATI AGLI ANGOLI</w:t>
      </w:r>
    </w:p>
    <w:p w14:paraId="652FE565"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drawing>
          <wp:anchor distT="0" distB="0" distL="114935" distR="114935" simplePos="0" relativeHeight="251663360" behindDoc="1" locked="0" layoutInCell="1" allowOverlap="1" wp14:anchorId="264740E0" wp14:editId="169085E7">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Pozzetto di controllo per scarico laterale PKS 10 </w:t>
      </w:r>
    </w:p>
    <w:p w14:paraId="79803A91"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2A6D3573" w14:textId="77777777" w:rsidTr="0033562E">
        <w:tc>
          <w:tcPr>
            <w:tcW w:w="5481" w:type="dxa"/>
            <w:shd w:val="clear" w:color="auto" w:fill="auto"/>
          </w:tcPr>
          <w:p w14:paraId="4753B593" w14:textId="77777777" w:rsidR="00E84D90" w:rsidRPr="00E84D90" w:rsidRDefault="00E84D90" w:rsidP="00E84D90">
            <w:pPr>
              <w:ind w:right="-79"/>
              <w:jc w:val="both"/>
              <w:rPr>
                <w:rFonts w:ascii="Swis721 Lt BT" w:hAnsi="Swis721 Lt BT"/>
                <w:iCs/>
              </w:rPr>
            </w:pPr>
            <w:bookmarkStart w:id="4" w:name="_Hlk38991297"/>
            <w:r w:rsidRPr="00E84D90">
              <w:rPr>
                <w:rFonts w:ascii="Swis721 Lt BT" w:hAnsi="Swis721 Lt BT"/>
                <w:iCs/>
              </w:rPr>
              <w:t xml:space="preserve">DESCRIZIONE </w:t>
            </w:r>
          </w:p>
        </w:tc>
        <w:tc>
          <w:tcPr>
            <w:tcW w:w="1204" w:type="dxa"/>
            <w:shd w:val="clear" w:color="auto" w:fill="auto"/>
          </w:tcPr>
          <w:p w14:paraId="7169ADA1"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E36E289"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A9D9516"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7E6DF5D" w14:textId="77777777" w:rsidTr="0033562E">
        <w:tc>
          <w:tcPr>
            <w:tcW w:w="5481" w:type="dxa"/>
            <w:shd w:val="clear" w:color="auto" w:fill="auto"/>
          </w:tcPr>
          <w:p w14:paraId="3AA8490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507747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 xml:space="preserve">PKS10-INOX versione acciaio INOX </w:t>
            </w:r>
          </w:p>
        </w:tc>
        <w:tc>
          <w:tcPr>
            <w:tcW w:w="1204" w:type="dxa"/>
            <w:shd w:val="clear" w:color="auto" w:fill="auto"/>
          </w:tcPr>
          <w:p w14:paraId="6A0C56B7"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667A7FB"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130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01A451E8"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7A3874B" w14:textId="77777777" w:rsidTr="0033562E">
        <w:tc>
          <w:tcPr>
            <w:tcW w:w="5481" w:type="dxa"/>
            <w:shd w:val="clear" w:color="auto" w:fill="auto"/>
          </w:tcPr>
          <w:p w14:paraId="0F13C17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3F1A692"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688FF0F0"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51B0AB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114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29777A8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002E76B" w14:textId="77777777" w:rsidTr="0033562E">
        <w:tc>
          <w:tcPr>
            <w:tcW w:w="5481" w:type="dxa"/>
            <w:shd w:val="clear" w:color="auto" w:fill="auto"/>
          </w:tcPr>
          <w:p w14:paraId="078A3F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DB9E494"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3F82F0F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1D62D620"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110 </w:t>
            </w:r>
            <w:r w:rsidRPr="00E84D90">
              <w:rPr>
                <w:rFonts w:ascii="Arial" w:hAnsi="Arial" w:cs="Arial"/>
                <w:i/>
              </w:rPr>
              <w:t>€</w:t>
            </w:r>
            <w:r w:rsidRPr="00E84D90">
              <w:rPr>
                <w:rFonts w:ascii="Swis721 Lt BT" w:hAnsi="Swis721 Lt BT"/>
                <w:i/>
              </w:rPr>
              <w:t>/pz</w:t>
            </w:r>
          </w:p>
        </w:tc>
        <w:tc>
          <w:tcPr>
            <w:tcW w:w="1260" w:type="dxa"/>
            <w:shd w:val="clear" w:color="auto" w:fill="auto"/>
            <w:vAlign w:val="center"/>
          </w:tcPr>
          <w:p w14:paraId="73BD4B69"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4"/>
    </w:tbl>
    <w:p w14:paraId="4A74B97B" w14:textId="77777777" w:rsidR="00E84D90" w:rsidRPr="00E84D90" w:rsidRDefault="00E84D90" w:rsidP="00E84D90">
      <w:pPr>
        <w:suppressAutoHyphens/>
        <w:jc w:val="both"/>
        <w:rPr>
          <w:rFonts w:ascii="Swis721 Lt BT" w:hAnsi="Swis721 Lt BT"/>
          <w:b/>
          <w:lang w:val="it-IT" w:eastAsia="ar-SA"/>
        </w:rPr>
      </w:pPr>
    </w:p>
    <w:p w14:paraId="7AFC73B4"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noProof/>
          <w:lang w:val="it-IT"/>
        </w:rPr>
        <w:drawing>
          <wp:anchor distT="0" distB="0" distL="114935" distR="114935" simplePos="0" relativeHeight="251668480" behindDoc="1" locked="0" layoutInCell="1" allowOverlap="1" wp14:anchorId="416DAF0F" wp14:editId="27E1988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anchor>
        </w:drawing>
      </w:r>
      <w:r w:rsidRPr="00E84D90">
        <w:rPr>
          <w:rFonts w:ascii="Swis721 Lt BT" w:hAnsi="Swis721 Lt BT"/>
          <w:b/>
          <w:lang w:val="it-IT" w:eastAsia="ar-SA"/>
        </w:rPr>
        <w:t>SOPRAELEVAZIONI DEI POZZETTI DI CONTROLLO</w:t>
      </w:r>
    </w:p>
    <w:p w14:paraId="41EFC04B"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rFonts w:ascii="Swis721 Lt BT" w:hAnsi="Swis721 Lt BT"/>
          <w:b/>
          <w:lang w:val="it-IT" w:eastAsia="ar-SA"/>
        </w:rPr>
        <w:t>Sopraelevazioni PKH disponibile nei seguenti formati:</w:t>
      </w:r>
    </w:p>
    <w:p w14:paraId="25B0D97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10, altezza 10 cm</w:t>
      </w:r>
    </w:p>
    <w:p w14:paraId="0C943487"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20, altezza 20 cm</w:t>
      </w:r>
    </w:p>
    <w:p w14:paraId="2CAFE7A6"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E84D90">
        <w:rPr>
          <w:rFonts w:ascii="Swis721 Lt BT" w:hAnsi="Swis721 Lt BT"/>
          <w:lang w:eastAsia="ar-SA"/>
        </w:rPr>
        <w:t>Dimensioni: 25x25 cm.</w:t>
      </w:r>
    </w:p>
    <w:p w14:paraId="7356A584"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75162BC" w14:textId="77777777" w:rsidTr="0033562E">
        <w:tc>
          <w:tcPr>
            <w:tcW w:w="5481" w:type="dxa"/>
            <w:shd w:val="clear" w:color="auto" w:fill="auto"/>
          </w:tcPr>
          <w:p w14:paraId="5E18AD77"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73C3997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31E2CE3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650DA3CA"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655FD1C" w14:textId="77777777" w:rsidTr="0033562E">
        <w:tc>
          <w:tcPr>
            <w:tcW w:w="5481" w:type="dxa"/>
            <w:shd w:val="clear" w:color="auto" w:fill="auto"/>
          </w:tcPr>
          <w:p w14:paraId="6845A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CF685E"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10-INOX, altezza 10 cm</w:t>
            </w:r>
          </w:p>
          <w:p w14:paraId="79E3C49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20-INOX, altezza 20 cm</w:t>
            </w:r>
          </w:p>
        </w:tc>
        <w:tc>
          <w:tcPr>
            <w:tcW w:w="1204" w:type="dxa"/>
            <w:shd w:val="clear" w:color="auto" w:fill="auto"/>
          </w:tcPr>
          <w:p w14:paraId="31F920DB" w14:textId="77777777" w:rsidR="00E84D90" w:rsidRPr="00E84D90" w:rsidRDefault="00E84D90" w:rsidP="00E84D90">
            <w:pPr>
              <w:ind w:right="-79"/>
              <w:jc w:val="center"/>
              <w:rPr>
                <w:rFonts w:ascii="Swis721 Lt BT" w:hAnsi="Swis721 Lt BT"/>
                <w:i/>
                <w:lang w:val="it-IT"/>
              </w:rPr>
            </w:pPr>
          </w:p>
          <w:p w14:paraId="3D6E494D"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4AFEDD59"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2E7E7906" w14:textId="77777777" w:rsidR="00E84D90" w:rsidRPr="00E84D90" w:rsidRDefault="00E84D90" w:rsidP="00E84D90">
            <w:pPr>
              <w:suppressAutoHyphens/>
              <w:jc w:val="center"/>
              <w:rPr>
                <w:rFonts w:ascii="Swis721 Lt BT" w:hAnsi="Swis721 Lt BT"/>
                <w:i/>
                <w:lang w:eastAsia="ar-SA"/>
              </w:rPr>
            </w:pPr>
          </w:p>
          <w:p w14:paraId="44F59EEA"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88 </w:t>
            </w:r>
            <w:r w:rsidRPr="00E84D90">
              <w:rPr>
                <w:rFonts w:ascii="Arial" w:hAnsi="Arial" w:cs="Arial"/>
                <w:i/>
                <w:lang w:eastAsia="ar-SA"/>
              </w:rPr>
              <w:t>€</w:t>
            </w:r>
            <w:r w:rsidRPr="00E84D90">
              <w:rPr>
                <w:rFonts w:ascii="Swis721 Lt BT" w:hAnsi="Swis721 Lt BT"/>
                <w:i/>
                <w:lang w:eastAsia="ar-SA"/>
              </w:rPr>
              <w:t>/pz</w:t>
            </w:r>
          </w:p>
          <w:p w14:paraId="1DDE58A4" w14:textId="77777777" w:rsidR="00E84D90" w:rsidRPr="00E84D90" w:rsidRDefault="00E84D90" w:rsidP="00E84D90">
            <w:pPr>
              <w:ind w:right="-79"/>
              <w:jc w:val="center"/>
              <w:rPr>
                <w:rFonts w:ascii="Swis721 Lt BT" w:hAnsi="Swis721 Lt BT"/>
                <w:i/>
              </w:rPr>
            </w:pPr>
            <w:r w:rsidRPr="00E84D90">
              <w:rPr>
                <w:rFonts w:ascii="Swis721 Lt BT" w:hAnsi="Swis721 Lt BT"/>
                <w:i/>
                <w:lang w:eastAsia="ar-SA"/>
              </w:rPr>
              <w:t xml:space="preserve">91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75FB590D" w14:textId="77777777" w:rsidR="00E84D90" w:rsidRPr="00E84D90" w:rsidRDefault="00E84D90" w:rsidP="00E84D90">
            <w:pPr>
              <w:ind w:right="-79"/>
              <w:jc w:val="center"/>
              <w:rPr>
                <w:rFonts w:ascii="Arial" w:hAnsi="Arial" w:cs="Arial"/>
                <w:i/>
              </w:rPr>
            </w:pPr>
          </w:p>
          <w:p w14:paraId="469440E2" w14:textId="77777777" w:rsidR="00E84D90" w:rsidRPr="00E84D90" w:rsidRDefault="00E84D90" w:rsidP="00E84D90">
            <w:pPr>
              <w:ind w:right="-79"/>
              <w:jc w:val="center"/>
              <w:rPr>
                <w:rFonts w:ascii="Arial" w:hAnsi="Arial" w:cs="Arial"/>
                <w:i/>
              </w:rPr>
            </w:pPr>
            <w:r w:rsidRPr="00E84D90">
              <w:rPr>
                <w:rFonts w:ascii="Arial" w:hAnsi="Arial" w:cs="Arial"/>
                <w:i/>
              </w:rPr>
              <w:t>€</w:t>
            </w:r>
          </w:p>
          <w:p w14:paraId="4089ED0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15B685" w14:textId="77777777" w:rsidTr="0033562E">
        <w:tc>
          <w:tcPr>
            <w:tcW w:w="5481" w:type="dxa"/>
            <w:shd w:val="clear" w:color="auto" w:fill="auto"/>
          </w:tcPr>
          <w:p w14:paraId="2BDBC2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8B09DB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10-ALLUMINIO, altezza 10 cm</w:t>
            </w:r>
          </w:p>
          <w:p w14:paraId="1A9EDD9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20-ALLUMINIO, altezza 20 cm</w:t>
            </w:r>
          </w:p>
        </w:tc>
        <w:tc>
          <w:tcPr>
            <w:tcW w:w="1204" w:type="dxa"/>
            <w:shd w:val="clear" w:color="auto" w:fill="auto"/>
          </w:tcPr>
          <w:p w14:paraId="5BA752C7" w14:textId="77777777" w:rsidR="00E84D90" w:rsidRPr="00E84D90" w:rsidRDefault="00E84D90" w:rsidP="00E84D90">
            <w:pPr>
              <w:ind w:right="-79"/>
              <w:jc w:val="center"/>
              <w:rPr>
                <w:rFonts w:ascii="Swis721 Lt BT" w:hAnsi="Swis721 Lt BT"/>
                <w:i/>
                <w:lang w:val="it-IT"/>
              </w:rPr>
            </w:pPr>
          </w:p>
          <w:p w14:paraId="3D1F783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7B544466"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6AD0FC81" w14:textId="77777777" w:rsidR="00E84D90" w:rsidRPr="00E84D90" w:rsidRDefault="00E84D90" w:rsidP="00E84D90">
            <w:pPr>
              <w:suppressAutoHyphens/>
              <w:jc w:val="center"/>
              <w:rPr>
                <w:rFonts w:ascii="Swis721 Lt BT" w:hAnsi="Swis721 Lt BT"/>
                <w:i/>
                <w:lang w:eastAsia="ar-SA"/>
              </w:rPr>
            </w:pPr>
          </w:p>
          <w:p w14:paraId="6E73E004"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63 </w:t>
            </w:r>
            <w:r w:rsidRPr="00E84D90">
              <w:rPr>
                <w:rFonts w:ascii="Arial" w:hAnsi="Arial" w:cs="Arial"/>
                <w:i/>
                <w:lang w:eastAsia="ar-SA"/>
              </w:rPr>
              <w:t>€</w:t>
            </w:r>
            <w:r w:rsidRPr="00E84D90">
              <w:rPr>
                <w:rFonts w:ascii="Swis721 Lt BT" w:hAnsi="Swis721 Lt BT"/>
                <w:i/>
                <w:lang w:eastAsia="ar-SA"/>
              </w:rPr>
              <w:t>/pz</w:t>
            </w:r>
          </w:p>
          <w:p w14:paraId="6E65DCBB"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   69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54D1E5B2" w14:textId="77777777" w:rsidR="00E84D90" w:rsidRPr="00E84D90" w:rsidRDefault="00E84D90" w:rsidP="00E84D90">
            <w:pPr>
              <w:ind w:right="-79"/>
              <w:jc w:val="center"/>
              <w:rPr>
                <w:rFonts w:ascii="Arial" w:hAnsi="Arial" w:cs="Arial"/>
                <w:i/>
              </w:rPr>
            </w:pPr>
          </w:p>
          <w:p w14:paraId="1365CFEF" w14:textId="77777777" w:rsidR="00E84D90" w:rsidRPr="00E84D90" w:rsidRDefault="00E84D90" w:rsidP="00E84D90">
            <w:pPr>
              <w:ind w:right="-79"/>
              <w:jc w:val="center"/>
              <w:rPr>
                <w:rFonts w:ascii="Arial" w:hAnsi="Arial" w:cs="Arial"/>
                <w:i/>
              </w:rPr>
            </w:pPr>
            <w:r w:rsidRPr="00E84D90">
              <w:rPr>
                <w:rFonts w:ascii="Arial" w:hAnsi="Arial" w:cs="Arial"/>
                <w:i/>
              </w:rPr>
              <w:t>€</w:t>
            </w:r>
          </w:p>
          <w:p w14:paraId="43E6B760"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15F1A393" w14:textId="77777777" w:rsidTr="0033562E">
        <w:tc>
          <w:tcPr>
            <w:tcW w:w="5481" w:type="dxa"/>
            <w:shd w:val="clear" w:color="auto" w:fill="auto"/>
          </w:tcPr>
          <w:p w14:paraId="2D07BB3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CA6484F"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10-ALUZINC altezza 10 cm</w:t>
            </w:r>
          </w:p>
          <w:p w14:paraId="3230C6E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20-ALUZINC, altezza 20 cm</w:t>
            </w:r>
          </w:p>
        </w:tc>
        <w:tc>
          <w:tcPr>
            <w:tcW w:w="1204" w:type="dxa"/>
            <w:shd w:val="clear" w:color="auto" w:fill="auto"/>
          </w:tcPr>
          <w:p w14:paraId="144C7633" w14:textId="77777777" w:rsidR="00E84D90" w:rsidRPr="00E84D90" w:rsidRDefault="00E84D90" w:rsidP="00E84D90">
            <w:pPr>
              <w:ind w:right="-79"/>
              <w:jc w:val="center"/>
              <w:rPr>
                <w:rFonts w:ascii="Swis721 Lt BT" w:hAnsi="Swis721 Lt BT"/>
                <w:i/>
                <w:lang w:val="it-IT"/>
              </w:rPr>
            </w:pPr>
          </w:p>
          <w:p w14:paraId="545F3EEB"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p w14:paraId="64FDA6A5" w14:textId="77777777" w:rsidR="00E84D90" w:rsidRPr="00E84D90" w:rsidRDefault="00E84D90" w:rsidP="00E84D90">
            <w:pPr>
              <w:ind w:right="-79"/>
              <w:jc w:val="center"/>
              <w:rPr>
                <w:rFonts w:ascii="Swis721 Lt BT" w:hAnsi="Swis721 Lt BT"/>
                <w:i/>
              </w:rPr>
            </w:pPr>
            <w:r w:rsidRPr="00E84D90">
              <w:rPr>
                <w:rFonts w:ascii="Swis721 Lt BT" w:hAnsi="Swis721 Lt BT"/>
                <w:i/>
              </w:rPr>
              <w:t>pz</w:t>
            </w:r>
          </w:p>
        </w:tc>
        <w:tc>
          <w:tcPr>
            <w:tcW w:w="1440" w:type="dxa"/>
            <w:shd w:val="clear" w:color="auto" w:fill="auto"/>
            <w:vAlign w:val="center"/>
          </w:tcPr>
          <w:p w14:paraId="71EEE9A5" w14:textId="77777777" w:rsidR="00E84D90" w:rsidRPr="00E84D90" w:rsidRDefault="00E84D90" w:rsidP="00E84D90">
            <w:pPr>
              <w:suppressAutoHyphens/>
              <w:jc w:val="center"/>
              <w:rPr>
                <w:rFonts w:ascii="Swis721 Lt BT" w:hAnsi="Swis721 Lt BT"/>
                <w:i/>
                <w:lang w:eastAsia="ar-SA"/>
              </w:rPr>
            </w:pPr>
          </w:p>
          <w:p w14:paraId="758659BF"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59 </w:t>
            </w:r>
            <w:r w:rsidRPr="00E84D90">
              <w:rPr>
                <w:rFonts w:ascii="Arial" w:hAnsi="Arial" w:cs="Arial"/>
                <w:i/>
                <w:lang w:eastAsia="ar-SA"/>
              </w:rPr>
              <w:t>€</w:t>
            </w:r>
            <w:r w:rsidRPr="00E84D90">
              <w:rPr>
                <w:rFonts w:ascii="Swis721 Lt BT" w:hAnsi="Swis721 Lt BT"/>
                <w:i/>
                <w:lang w:eastAsia="ar-SA"/>
              </w:rPr>
              <w:t>/pz</w:t>
            </w:r>
          </w:p>
          <w:p w14:paraId="3E2DE980"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68 </w:t>
            </w:r>
            <w:r w:rsidRPr="00E84D90">
              <w:rPr>
                <w:rFonts w:ascii="Arial" w:hAnsi="Arial" w:cs="Arial"/>
                <w:i/>
                <w:lang w:eastAsia="ar-SA"/>
              </w:rPr>
              <w:t>€</w:t>
            </w:r>
            <w:r w:rsidRPr="00E84D90">
              <w:rPr>
                <w:rFonts w:ascii="Swis721 Lt BT" w:hAnsi="Swis721 Lt BT"/>
                <w:i/>
                <w:lang w:eastAsia="ar-SA"/>
              </w:rPr>
              <w:t>/pz</w:t>
            </w:r>
          </w:p>
        </w:tc>
        <w:tc>
          <w:tcPr>
            <w:tcW w:w="1260" w:type="dxa"/>
            <w:shd w:val="clear" w:color="auto" w:fill="auto"/>
            <w:vAlign w:val="center"/>
          </w:tcPr>
          <w:p w14:paraId="0263A9BF" w14:textId="77777777" w:rsidR="00E84D90" w:rsidRPr="00E84D90" w:rsidRDefault="00E84D90" w:rsidP="00E84D90">
            <w:pPr>
              <w:ind w:right="-79"/>
              <w:jc w:val="center"/>
              <w:rPr>
                <w:rFonts w:ascii="Arial" w:hAnsi="Arial" w:cs="Arial"/>
                <w:i/>
              </w:rPr>
            </w:pPr>
          </w:p>
          <w:p w14:paraId="4473BA7C" w14:textId="77777777" w:rsidR="00E84D90" w:rsidRPr="00E84D90" w:rsidRDefault="00E84D90" w:rsidP="00E84D90">
            <w:pPr>
              <w:ind w:right="-79"/>
              <w:jc w:val="center"/>
              <w:rPr>
                <w:rFonts w:ascii="Arial" w:hAnsi="Arial" w:cs="Arial"/>
                <w:i/>
              </w:rPr>
            </w:pPr>
            <w:r w:rsidRPr="00E84D90">
              <w:rPr>
                <w:rFonts w:ascii="Arial" w:hAnsi="Arial" w:cs="Arial"/>
                <w:i/>
              </w:rPr>
              <w:t>€</w:t>
            </w:r>
          </w:p>
          <w:p w14:paraId="26C6066F"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721CEA4F" w14:textId="77777777" w:rsidR="00E84D90" w:rsidRPr="00E84D90" w:rsidRDefault="00E84D90" w:rsidP="00E84D90">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E84D90" w:rsidRPr="00E84D90" w14:paraId="2738CCA7" w14:textId="77777777" w:rsidTr="0033562E">
        <w:trPr>
          <w:trHeight w:val="264"/>
        </w:trPr>
        <w:tc>
          <w:tcPr>
            <w:tcW w:w="10140" w:type="dxa"/>
            <w:hideMark/>
          </w:tcPr>
          <w:p w14:paraId="5A55C379" w14:textId="77777777" w:rsidR="00E84D90" w:rsidRPr="00E84D90" w:rsidRDefault="00E84D90" w:rsidP="00E84D90">
            <w:pPr>
              <w:spacing w:before="120" w:after="120"/>
              <w:jc w:val="both"/>
              <w:rPr>
                <w:rFonts w:ascii="Swis721 Lt BT" w:hAnsi="Swis721 Lt BT"/>
                <w:b/>
                <w:szCs w:val="22"/>
              </w:rPr>
            </w:pPr>
            <w:r w:rsidRPr="00E84D90">
              <w:rPr>
                <w:rFonts w:ascii="Swis721 Lt BT" w:hAnsi="Swis721 Lt BT"/>
                <w:b/>
                <w:szCs w:val="22"/>
              </w:rPr>
              <w:t>ACCESSORI COMPLEMENTARI .</w:t>
            </w:r>
          </w:p>
        </w:tc>
      </w:tr>
    </w:tbl>
    <w:p w14:paraId="490FF863" w14:textId="77777777" w:rsidR="00E84D90" w:rsidRPr="00E84D90" w:rsidRDefault="00E84D90" w:rsidP="00E84D90">
      <w:pPr>
        <w:rPr>
          <w:rFonts w:ascii="Swis721 Lt BT" w:hAnsi="Swis721 Lt BT"/>
          <w:lang w:val="it-IT"/>
        </w:rPr>
      </w:pPr>
      <w:r w:rsidRPr="00E84D90">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04B8C004" w14:textId="77777777" w:rsidR="00E84D90" w:rsidRPr="00E84D90" w:rsidRDefault="00E84D90" w:rsidP="00E84D90">
      <w:pPr>
        <w:rPr>
          <w:rFonts w:ascii="Swis721 Lt BT" w:hAnsi="Swis721 Lt BT"/>
          <w:lang w:val="it-IT"/>
        </w:rPr>
      </w:pPr>
    </w:p>
    <w:p w14:paraId="3EAB08F5" w14:textId="77777777" w:rsidR="00E84D90" w:rsidRPr="00E84D90" w:rsidRDefault="00E84D90" w:rsidP="00E84D90">
      <w:pPr>
        <w:jc w:val="both"/>
        <w:rPr>
          <w:rFonts w:ascii="Swis721 Lt BT" w:hAnsi="Swis721 Lt BT"/>
          <w:b/>
          <w:szCs w:val="22"/>
          <w:lang w:val="it-IT"/>
        </w:rPr>
      </w:pPr>
      <w:r w:rsidRPr="00E84D90">
        <w:rPr>
          <w:rFonts w:ascii="Swis721 Lt BT" w:hAnsi="Swis721 Lt BT"/>
          <w:b/>
          <w:szCs w:val="22"/>
          <w:lang w:val="it-IT"/>
        </w:rPr>
        <w:t xml:space="preserve">PROFILI PERIMETRALI DI CONTENIMENTO E PROTEZIONE </w:t>
      </w:r>
    </w:p>
    <w:p w14:paraId="42837EFD" w14:textId="77777777" w:rsidR="00E84D90" w:rsidRPr="00E84D90" w:rsidRDefault="00E84D90" w:rsidP="00E84D90">
      <w:pPr>
        <w:numPr>
          <w:ilvl w:val="0"/>
          <w:numId w:val="20"/>
        </w:numPr>
        <w:contextualSpacing/>
        <w:jc w:val="both"/>
        <w:rPr>
          <w:rFonts w:ascii="Swis721 Lt BT" w:hAnsi="Swis721 Lt BT"/>
          <w:b/>
          <w:lang w:val="it-IT"/>
        </w:rPr>
      </w:pPr>
      <w:r w:rsidRPr="00E84D90">
        <w:rPr>
          <w:rFonts w:ascii="Swis721 Lt BT" w:hAnsi="Swis721 Lt BT"/>
          <w:b/>
          <w:lang w:val="it-IT"/>
        </w:rPr>
        <w:t>Profilo tipo P-MEC o equivalente</w:t>
      </w:r>
    </w:p>
    <w:p w14:paraId="49AB7D89"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r w:rsidRPr="00E84D90">
        <w:rPr>
          <w:noProof/>
          <w:sz w:val="22"/>
          <w:lang w:val="it-IT"/>
        </w:rPr>
        <w:lastRenderedPageBreak/>
        <w:drawing>
          <wp:anchor distT="0" distB="0" distL="114300" distR="114300" simplePos="0" relativeHeight="251666432" behindDoc="1" locked="0" layoutInCell="1" allowOverlap="1" wp14:anchorId="14A486B3" wp14:editId="06D041D8">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anchor>
        </w:drawing>
      </w:r>
      <w:r w:rsidRPr="00E84D90">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E84D90">
        <w:rPr>
          <w:rFonts w:ascii="Swis721 Lt BT" w:hAnsi="Swis721 Lt BT"/>
        </w:rPr>
        <w:t>Lunghezza: 1500 mm, altezza: 200 mm</w:t>
      </w:r>
    </w:p>
    <w:p w14:paraId="52FBD18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00922D1" w14:textId="77777777" w:rsidTr="0033562E">
        <w:tc>
          <w:tcPr>
            <w:tcW w:w="5481" w:type="dxa"/>
            <w:shd w:val="clear" w:color="auto" w:fill="auto"/>
          </w:tcPr>
          <w:p w14:paraId="21A10873"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39CDDB4D"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2962E34E"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1B6E20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5FF80074" w14:textId="77777777" w:rsidTr="0033562E">
        <w:tc>
          <w:tcPr>
            <w:tcW w:w="5481" w:type="dxa"/>
            <w:shd w:val="clear" w:color="auto" w:fill="auto"/>
          </w:tcPr>
          <w:p w14:paraId="29899FB1"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FC0153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alluminio</w:t>
            </w:r>
          </w:p>
        </w:tc>
        <w:tc>
          <w:tcPr>
            <w:tcW w:w="1204" w:type="dxa"/>
            <w:shd w:val="clear" w:color="auto" w:fill="auto"/>
          </w:tcPr>
          <w:p w14:paraId="26FA45C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A54C87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94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519BC59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DE3575" w14:textId="77777777" w:rsidTr="0033562E">
        <w:tc>
          <w:tcPr>
            <w:tcW w:w="5481" w:type="dxa"/>
            <w:shd w:val="clear" w:color="auto" w:fill="auto"/>
          </w:tcPr>
          <w:p w14:paraId="483650B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6C41A0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aluzinc</w:t>
            </w:r>
          </w:p>
        </w:tc>
        <w:tc>
          <w:tcPr>
            <w:tcW w:w="1204" w:type="dxa"/>
            <w:shd w:val="clear" w:color="auto" w:fill="auto"/>
          </w:tcPr>
          <w:p w14:paraId="0C2787A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38C47A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17A64CD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4B5BE8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p w14:paraId="6B5BA9B1" w14:textId="77777777" w:rsidR="00E84D90" w:rsidRPr="00E84D90" w:rsidRDefault="00E84D90" w:rsidP="00E84D90">
      <w:pPr>
        <w:jc w:val="both"/>
        <w:rPr>
          <w:rFonts w:ascii="Swis721 Lt BT" w:hAnsi="Swis721 Lt BT"/>
          <w:b/>
          <w:sz w:val="22"/>
          <w:szCs w:val="22"/>
          <w:lang w:val="it-IT"/>
        </w:rPr>
      </w:pPr>
      <w:r w:rsidRPr="00E84D90">
        <w:rPr>
          <w:rFonts w:ascii="Swis721 Lt BT" w:hAnsi="Swis721 Lt BT"/>
          <w:b/>
          <w:szCs w:val="22"/>
          <w:lang w:val="it-IT"/>
        </w:rPr>
        <w:t>PROFILI DRENANTI DI CONFINAMENTO DEL SISTEMA A VERDE PENSILE:</w:t>
      </w:r>
    </w:p>
    <w:p w14:paraId="3689EB47" w14:textId="77777777" w:rsidR="00E84D90" w:rsidRPr="00E84D90" w:rsidRDefault="00E84D90" w:rsidP="00E84D90">
      <w:pPr>
        <w:numPr>
          <w:ilvl w:val="0"/>
          <w:numId w:val="20"/>
        </w:numPr>
        <w:contextualSpacing/>
        <w:jc w:val="both"/>
        <w:rPr>
          <w:rFonts w:ascii="Swis721 Lt BT" w:hAnsi="Swis721 Lt BT"/>
          <w:b/>
        </w:rPr>
      </w:pPr>
      <w:r w:rsidRPr="00E84D90">
        <w:rPr>
          <w:noProof/>
          <w:sz w:val="22"/>
          <w:lang w:val="it-IT"/>
        </w:rPr>
        <w:drawing>
          <wp:anchor distT="0" distB="0" distL="114300" distR="114300" simplePos="0" relativeHeight="251661312" behindDoc="1" locked="0" layoutInCell="1" allowOverlap="1" wp14:anchorId="7E7AB383" wp14:editId="4445A3B2">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anchor>
        </w:drawing>
      </w:r>
      <w:r w:rsidRPr="00E84D90">
        <w:rPr>
          <w:rFonts w:ascii="Swis721 Lt BT" w:hAnsi="Swis721 Lt BT"/>
          <w:b/>
        </w:rPr>
        <w:t xml:space="preserve">Profilo drenante PPD 1,5 o 2 m </w:t>
      </w:r>
    </w:p>
    <w:p w14:paraId="6413E5EC" w14:textId="77777777" w:rsidR="00E84D90" w:rsidRPr="00E84D90" w:rsidRDefault="00E84D90" w:rsidP="00E84D90">
      <w:pPr>
        <w:ind w:left="357"/>
        <w:jc w:val="both"/>
        <w:rPr>
          <w:rFonts w:ascii="Swis721 Lt BT" w:hAnsi="Swis721 Lt BT"/>
          <w:b/>
        </w:rPr>
      </w:pPr>
      <w:r w:rsidRPr="00E84D90">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E84D90">
        <w:rPr>
          <w:rFonts w:ascii="Swis721 Lt BT" w:hAnsi="Swis721 Lt BT"/>
        </w:rPr>
        <w:t>Potranno inoltre essere fissati utilizzando appositi connettori PPD FIX</w:t>
      </w:r>
    </w:p>
    <w:p w14:paraId="6A68747C" w14:textId="77777777" w:rsidR="00E84D90" w:rsidRPr="00E84D90" w:rsidRDefault="00E84D90" w:rsidP="00E84D90">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6B3E4737" w14:textId="77777777" w:rsidTr="0033562E">
        <w:tc>
          <w:tcPr>
            <w:tcW w:w="5481" w:type="dxa"/>
            <w:shd w:val="clear" w:color="auto" w:fill="auto"/>
          </w:tcPr>
          <w:p w14:paraId="4449AC83"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596BF3E8"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D78EEB7"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36A976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F9EEB0C" w14:textId="77777777" w:rsidTr="0033562E">
        <w:tc>
          <w:tcPr>
            <w:tcW w:w="5481" w:type="dxa"/>
            <w:shd w:val="clear" w:color="auto" w:fill="auto"/>
          </w:tcPr>
          <w:p w14:paraId="4F3F072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002853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Di profilo PPD 80/120  aluzionc</w:t>
            </w:r>
          </w:p>
        </w:tc>
        <w:tc>
          <w:tcPr>
            <w:tcW w:w="1204" w:type="dxa"/>
            <w:shd w:val="clear" w:color="auto" w:fill="auto"/>
          </w:tcPr>
          <w:p w14:paraId="3BBE4ABB"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E45AC0C"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21E6001C"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74D8E1" w14:textId="77777777" w:rsidTr="0033562E">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EABD9A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1CA3257"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4F9F67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47027C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51 </w:t>
            </w:r>
            <w:r w:rsidRPr="00E84D90">
              <w:rPr>
                <w:rFonts w:ascii="Arial" w:hAnsi="Arial" w:cs="Arial"/>
                <w:i/>
              </w:rPr>
              <w:t>€</w:t>
            </w:r>
            <w:r w:rsidRPr="00E84D90">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DB35FF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69675F43" w14:textId="77777777" w:rsidTr="0033562E">
        <w:tc>
          <w:tcPr>
            <w:tcW w:w="5481" w:type="dxa"/>
            <w:shd w:val="clear" w:color="auto" w:fill="auto"/>
          </w:tcPr>
          <w:p w14:paraId="6EB0DCE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2181185"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aluzinc</w:t>
            </w:r>
          </w:p>
        </w:tc>
        <w:tc>
          <w:tcPr>
            <w:tcW w:w="1204" w:type="dxa"/>
            <w:shd w:val="clear" w:color="auto" w:fill="auto"/>
          </w:tcPr>
          <w:p w14:paraId="4064CF64"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675126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64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44F186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20ED9A0" w14:textId="77777777" w:rsidTr="0033562E">
        <w:tc>
          <w:tcPr>
            <w:tcW w:w="5481" w:type="dxa"/>
            <w:shd w:val="clear" w:color="auto" w:fill="auto"/>
          </w:tcPr>
          <w:p w14:paraId="3DBE6A4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FEFC14"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100/150 alluminio</w:t>
            </w:r>
          </w:p>
        </w:tc>
        <w:tc>
          <w:tcPr>
            <w:tcW w:w="1204" w:type="dxa"/>
            <w:shd w:val="clear" w:color="auto" w:fill="auto"/>
          </w:tcPr>
          <w:p w14:paraId="6D197B8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5A407D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56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0CC8B7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59DDF163" w14:textId="77777777" w:rsidTr="0033562E">
        <w:tc>
          <w:tcPr>
            <w:tcW w:w="5481" w:type="dxa"/>
            <w:shd w:val="clear" w:color="auto" w:fill="auto"/>
          </w:tcPr>
          <w:p w14:paraId="4EBFAB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34E3B2"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aluzinc</w:t>
            </w:r>
          </w:p>
        </w:tc>
        <w:tc>
          <w:tcPr>
            <w:tcW w:w="1204" w:type="dxa"/>
            <w:shd w:val="clear" w:color="auto" w:fill="auto"/>
          </w:tcPr>
          <w:p w14:paraId="4A0FE9A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5F8351C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90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4BE6372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7638EA8C" w14:textId="77777777" w:rsidTr="0033562E">
        <w:tc>
          <w:tcPr>
            <w:tcW w:w="5481" w:type="dxa"/>
            <w:shd w:val="clear" w:color="auto" w:fill="auto"/>
          </w:tcPr>
          <w:p w14:paraId="32823B3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9271F39" w14:textId="77777777" w:rsidR="00E84D90" w:rsidRPr="00E84D90" w:rsidRDefault="00E84D90" w:rsidP="00E84D90">
            <w:pPr>
              <w:ind w:right="-79"/>
              <w:jc w:val="both"/>
              <w:rPr>
                <w:rFonts w:ascii="Swis721 Lt BT" w:hAnsi="Swis721 Lt BT"/>
                <w:i/>
              </w:rPr>
            </w:pPr>
            <w:r w:rsidRPr="00E84D90">
              <w:rPr>
                <w:rFonts w:ascii="Swis721 Lt BT" w:hAnsi="Swis721 Lt BT"/>
                <w:i/>
              </w:rPr>
              <w:t>Di profilo PPD 250/250 alluminio</w:t>
            </w:r>
          </w:p>
        </w:tc>
        <w:tc>
          <w:tcPr>
            <w:tcW w:w="1204" w:type="dxa"/>
            <w:shd w:val="clear" w:color="auto" w:fill="auto"/>
          </w:tcPr>
          <w:p w14:paraId="7CE5B0E9"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12C0C75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143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8AD2A3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008AFF04" w14:textId="77777777" w:rsidR="00E84D90" w:rsidRPr="00E84D90" w:rsidRDefault="00E84D90" w:rsidP="00E84D90"/>
    <w:p w14:paraId="6F65DD32" w14:textId="77777777" w:rsidR="00E84D90" w:rsidRPr="00E84D90" w:rsidRDefault="00E84D90" w:rsidP="00E84D90">
      <w:pPr>
        <w:rPr>
          <w:rFonts w:ascii="Swis721 Lt BT" w:hAnsi="Swis721 Lt BT"/>
          <w:b/>
          <w:lang w:val="it-IT"/>
        </w:rPr>
      </w:pPr>
    </w:p>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E84D90" w:rsidRPr="00E84D90" w14:paraId="58E391EC" w14:textId="77777777" w:rsidTr="0033562E">
        <w:tc>
          <w:tcPr>
            <w:tcW w:w="9628" w:type="dxa"/>
          </w:tcPr>
          <w:p w14:paraId="51CA4C72" w14:textId="77777777" w:rsidR="00E84D90" w:rsidRPr="00E84D90" w:rsidRDefault="00E84D90" w:rsidP="00E84D90">
            <w:pPr>
              <w:rPr>
                <w:rFonts w:ascii="Swis721 Lt BT" w:hAnsi="Swis721 Lt BT"/>
                <w:b/>
                <w:lang w:val="it-IT"/>
              </w:rPr>
            </w:pPr>
          </w:p>
        </w:tc>
      </w:tr>
    </w:tbl>
    <w:p w14:paraId="2D61E2C7" w14:textId="77777777" w:rsidR="00E84D90" w:rsidRPr="00E84D90" w:rsidRDefault="00E84D90" w:rsidP="00E84D90">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E84D90" w:rsidRPr="00E84D90" w14:paraId="4F849DEA" w14:textId="77777777" w:rsidTr="0033562E">
        <w:tc>
          <w:tcPr>
            <w:tcW w:w="9493" w:type="dxa"/>
          </w:tcPr>
          <w:p w14:paraId="1F45B02E" w14:textId="77777777" w:rsidR="00E84D90" w:rsidRPr="00E84D90" w:rsidRDefault="00E84D90" w:rsidP="00E84D90">
            <w:pPr>
              <w:spacing w:after="120"/>
              <w:jc w:val="both"/>
              <w:rPr>
                <w:rFonts w:ascii="Swis721 Lt BT" w:hAnsi="Swis721 Lt BT"/>
                <w:b/>
                <w:bCs/>
                <w:szCs w:val="22"/>
              </w:rPr>
            </w:pPr>
            <w:r w:rsidRPr="00E84D90">
              <w:rPr>
                <w:rFonts w:ascii="Swis721 Lt BT" w:hAnsi="Swis721 Lt BT"/>
                <w:b/>
                <w:bCs/>
                <w:szCs w:val="22"/>
              </w:rPr>
              <w:t>CANALETTE DRENANTI</w:t>
            </w:r>
          </w:p>
        </w:tc>
      </w:tr>
    </w:tbl>
    <w:p w14:paraId="2DAB059B" w14:textId="77777777" w:rsidR="00E84D90" w:rsidRPr="00E84D90" w:rsidRDefault="00E84D90" w:rsidP="00E84D90">
      <w:pPr>
        <w:spacing w:after="120"/>
        <w:jc w:val="both"/>
        <w:rPr>
          <w:rFonts w:ascii="Swis721 Lt BT" w:hAnsi="Swis721 Lt BT"/>
          <w:b/>
          <w:lang w:val="it-IT"/>
        </w:rPr>
      </w:pPr>
      <w:r w:rsidRPr="00E84D90">
        <w:rPr>
          <w:noProof/>
          <w:sz w:val="22"/>
          <w:lang w:val="it-IT"/>
        </w:rPr>
        <w:drawing>
          <wp:anchor distT="0" distB="0" distL="114300" distR="114300" simplePos="0" relativeHeight="251659264" behindDoc="1" locked="0" layoutInCell="1" allowOverlap="1" wp14:anchorId="4A423E8A" wp14:editId="6A66165D">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fisse tipo CF-VPF75-1, o equivalente</w:t>
      </w:r>
    </w:p>
    <w:p w14:paraId="1502DEDB" w14:textId="77777777" w:rsidR="00E84D90" w:rsidRPr="00E84D90" w:rsidRDefault="00E84D90" w:rsidP="00E84D90">
      <w:pPr>
        <w:spacing w:before="120"/>
        <w:ind w:left="360"/>
        <w:jc w:val="both"/>
        <w:rPr>
          <w:rFonts w:ascii="Swis721 Lt BT" w:hAnsi="Swis721 Lt BT"/>
          <w:b/>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E84D90">
        <w:rPr>
          <w:rFonts w:ascii="Swis721 Lt BT" w:hAnsi="Swis721 Lt BT"/>
          <w:b/>
          <w:lang w:val="it-IT"/>
        </w:rPr>
        <w:t>.</w:t>
      </w:r>
    </w:p>
    <w:p w14:paraId="2A2C3F57"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7E86C6E4"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sistema include inoltre i terminali di chiusura laterale del corpo canaletta.</w:t>
      </w:r>
    </w:p>
    <w:p w14:paraId="1389145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Altezza : 75 mm. Larghezza: 125 mm, lunghezza: 1 m.</w:t>
      </w:r>
    </w:p>
    <w:p w14:paraId="0CDD01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0F99B060" w14:textId="77777777" w:rsidTr="0033562E">
        <w:tc>
          <w:tcPr>
            <w:tcW w:w="5481" w:type="dxa"/>
            <w:shd w:val="clear" w:color="auto" w:fill="auto"/>
          </w:tcPr>
          <w:p w14:paraId="15980D0C"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05393BF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FBEF5FB"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BEF8A4E"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9A7513C" w14:textId="77777777" w:rsidTr="0033562E">
        <w:tc>
          <w:tcPr>
            <w:tcW w:w="5481" w:type="dxa"/>
            <w:shd w:val="clear" w:color="auto" w:fill="auto"/>
          </w:tcPr>
          <w:p w14:paraId="16100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F941F1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Di canaletta CF-VPF75 zincata</w:t>
            </w:r>
          </w:p>
        </w:tc>
        <w:tc>
          <w:tcPr>
            <w:tcW w:w="1204" w:type="dxa"/>
            <w:shd w:val="clear" w:color="auto" w:fill="auto"/>
          </w:tcPr>
          <w:p w14:paraId="70794BD5"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85F171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104</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306097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bl>
    <w:p w14:paraId="32E44DA1"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p w14:paraId="7B82E35D" w14:textId="77777777" w:rsidR="00E84D90" w:rsidRPr="00E84D90" w:rsidRDefault="00E84D90" w:rsidP="00E84D90">
      <w:pPr>
        <w:numPr>
          <w:ilvl w:val="0"/>
          <w:numId w:val="12"/>
        </w:numPr>
        <w:tabs>
          <w:tab w:val="clear" w:pos="850"/>
          <w:tab w:val="num" w:pos="2124"/>
        </w:tabs>
        <w:ind w:left="340" w:hanging="340"/>
        <w:contextualSpacing/>
        <w:jc w:val="both"/>
        <w:rPr>
          <w:rFonts w:ascii="Swis721 Lt BT" w:hAnsi="Swis721 Lt BT"/>
          <w:b/>
          <w:lang w:val="it-IT"/>
        </w:rPr>
      </w:pPr>
      <w:r w:rsidRPr="00E84D90">
        <w:rPr>
          <w:noProof/>
          <w:sz w:val="22"/>
          <w:lang w:val="it-IT"/>
        </w:rPr>
        <w:drawing>
          <wp:anchor distT="0" distB="0" distL="114300" distR="114300" simplePos="0" relativeHeight="251660288" behindDoc="1" locked="0" layoutInCell="1" allowOverlap="1" wp14:anchorId="6974CCA4" wp14:editId="40DBAE22">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a fessura tipo CLF-D-1 o equivalente.</w:t>
      </w:r>
    </w:p>
    <w:p w14:paraId="67596A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6C60833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corpo della canaletta è forato sul fondo lateralmente per far defluire le acque meteoriche al sistema di drenaggio continuo predisposto sull’area di progetto.</w:t>
      </w:r>
    </w:p>
    <w:p w14:paraId="4D95C0EC"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Larghezza fessura superiore: 20 mm, larghezza fondo 80 mm, altezza: 150 mm, lunghezza: 2 m</w:t>
      </w:r>
    </w:p>
    <w:p w14:paraId="0516FA93"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A53905A" w14:textId="77777777" w:rsidTr="0033562E">
        <w:tc>
          <w:tcPr>
            <w:tcW w:w="5481" w:type="dxa"/>
            <w:shd w:val="clear" w:color="auto" w:fill="auto"/>
          </w:tcPr>
          <w:p w14:paraId="5D978EE6"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1A5201E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20719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2B23979"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3988095D" w14:textId="77777777" w:rsidTr="0033562E">
        <w:tc>
          <w:tcPr>
            <w:tcW w:w="5481" w:type="dxa"/>
            <w:shd w:val="clear" w:color="auto" w:fill="auto"/>
          </w:tcPr>
          <w:p w14:paraId="52D5ABC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A2BDE63"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in inox</w:t>
            </w:r>
          </w:p>
        </w:tc>
        <w:tc>
          <w:tcPr>
            <w:tcW w:w="1204" w:type="dxa"/>
            <w:shd w:val="clear" w:color="auto" w:fill="auto"/>
          </w:tcPr>
          <w:p w14:paraId="2FFF67C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43D7277"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268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45D475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2A23F6D" w14:textId="77777777" w:rsidTr="0033562E">
        <w:tc>
          <w:tcPr>
            <w:tcW w:w="5481" w:type="dxa"/>
            <w:shd w:val="clear" w:color="auto" w:fill="auto"/>
          </w:tcPr>
          <w:p w14:paraId="32DC066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DEDB00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zincata</w:t>
            </w:r>
          </w:p>
        </w:tc>
        <w:tc>
          <w:tcPr>
            <w:tcW w:w="1204" w:type="dxa"/>
            <w:shd w:val="clear" w:color="auto" w:fill="auto"/>
          </w:tcPr>
          <w:p w14:paraId="6286A88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2FC0E6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198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AC214BB"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567E4E2" w14:textId="77777777" w:rsidR="00E84D90" w:rsidRPr="00E84D90" w:rsidRDefault="00E84D90" w:rsidP="00E84D90">
      <w:pPr>
        <w:rPr>
          <w:sz w:val="22"/>
        </w:rPr>
      </w:pPr>
    </w:p>
    <w:p w14:paraId="1DC472FF" w14:textId="77777777" w:rsidR="00E84D90" w:rsidRPr="00E84D90" w:rsidRDefault="00E84D90" w:rsidP="00E84D90">
      <w:pPr>
        <w:numPr>
          <w:ilvl w:val="0"/>
          <w:numId w:val="12"/>
        </w:numPr>
        <w:tabs>
          <w:tab w:val="clear" w:pos="850"/>
          <w:tab w:val="num" w:pos="2124"/>
        </w:tabs>
        <w:ind w:left="340" w:hanging="340"/>
        <w:jc w:val="both"/>
        <w:rPr>
          <w:rFonts w:ascii="Swis721 Lt BT" w:hAnsi="Swis721 Lt BT"/>
          <w:b/>
          <w:lang w:val="it-IT"/>
        </w:rPr>
      </w:pPr>
      <w:r w:rsidRPr="00E84D90">
        <w:rPr>
          <w:noProof/>
          <w:sz w:val="22"/>
          <w:lang w:val="it-IT"/>
        </w:rPr>
        <w:drawing>
          <wp:anchor distT="0" distB="0" distL="114300" distR="114300" simplePos="0" relativeHeight="251662336" behindDoc="1" locked="0" layoutInCell="1" allowOverlap="0" wp14:anchorId="46B4202C" wp14:editId="07431F50">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6" cstate="print">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Canaletta a fessura doppia o singola CL2F-PRO PAV - CL1F-PRO PAV</w:t>
      </w:r>
    </w:p>
    <w:p w14:paraId="147C504B" w14:textId="77777777" w:rsidR="00E84D90" w:rsidRPr="00E84D90" w:rsidRDefault="00E84D90" w:rsidP="00E84D90">
      <w:pPr>
        <w:ind w:left="357"/>
        <w:jc w:val="both"/>
        <w:rPr>
          <w:rFonts w:ascii="Swis721 Lt BT" w:hAnsi="Swis721 Lt BT"/>
          <w:lang w:val="it-IT"/>
        </w:rPr>
      </w:pPr>
      <w:r w:rsidRPr="00E84D90">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002114CF" w14:textId="77777777" w:rsidR="00E84D90" w:rsidRPr="00E84D90" w:rsidRDefault="00E84D90" w:rsidP="00E84D90">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137C0FB5" w14:textId="77777777" w:rsidTr="0033562E">
        <w:tc>
          <w:tcPr>
            <w:tcW w:w="5481" w:type="dxa"/>
            <w:shd w:val="clear" w:color="auto" w:fill="auto"/>
          </w:tcPr>
          <w:p w14:paraId="1027E839"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66048DD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C1CBEC"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0B8FAD8"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8314515" w14:textId="77777777" w:rsidTr="0033562E">
        <w:tc>
          <w:tcPr>
            <w:tcW w:w="5481" w:type="dxa"/>
            <w:shd w:val="clear" w:color="auto" w:fill="auto"/>
          </w:tcPr>
          <w:p w14:paraId="197341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lastRenderedPageBreak/>
              <w:t xml:space="preserve">Fornitura e posa in opera, compresi oneri ed utili d’impresa </w:t>
            </w:r>
          </w:p>
          <w:p w14:paraId="7593C007" w14:textId="77777777" w:rsidR="00E84D90" w:rsidRPr="00E84D90" w:rsidRDefault="00E84D90" w:rsidP="00E84D90">
            <w:pPr>
              <w:spacing w:after="60"/>
              <w:jc w:val="both"/>
              <w:rPr>
                <w:rFonts w:ascii="Swis721 Lt BT" w:hAnsi="Swis721 Lt BT"/>
                <w:bCs/>
                <w:i/>
                <w:lang w:val="it-IT"/>
              </w:rPr>
            </w:pPr>
            <w:r w:rsidRPr="00E84D90">
              <w:rPr>
                <w:rFonts w:ascii="Swis721 Lt BT" w:hAnsi="Swis721 Lt BT"/>
                <w:bCs/>
                <w:i/>
                <w:lang w:val="it-IT"/>
              </w:rPr>
              <w:t>CL2F-PRO PAV D2 vers. Acciaio inox 304</w:t>
            </w:r>
          </w:p>
        </w:tc>
        <w:tc>
          <w:tcPr>
            <w:tcW w:w="1204" w:type="dxa"/>
            <w:shd w:val="clear" w:color="auto" w:fill="auto"/>
          </w:tcPr>
          <w:p w14:paraId="403AB5B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275B14C3"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288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6C38556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1EAAC2E5" w14:textId="77777777" w:rsidTr="0033562E">
        <w:tc>
          <w:tcPr>
            <w:tcW w:w="5481" w:type="dxa"/>
            <w:shd w:val="clear" w:color="auto" w:fill="auto"/>
          </w:tcPr>
          <w:p w14:paraId="2534096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Fornitura e posa in opera, compresi oneri e utili di impresa</w:t>
            </w:r>
          </w:p>
          <w:p w14:paraId="585A696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CL”F-PRO PAV D2 vers. zincata</w:t>
            </w:r>
          </w:p>
        </w:tc>
        <w:tc>
          <w:tcPr>
            <w:tcW w:w="1204" w:type="dxa"/>
            <w:shd w:val="clear" w:color="auto" w:fill="auto"/>
          </w:tcPr>
          <w:p w14:paraId="1F8B315F"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39F1DAE2" w14:textId="77777777" w:rsidR="00E84D90" w:rsidRPr="00E84D90" w:rsidRDefault="00E84D90" w:rsidP="00E84D90">
            <w:pPr>
              <w:ind w:right="-79"/>
              <w:jc w:val="center"/>
              <w:rPr>
                <w:rFonts w:ascii="Arial" w:hAnsi="Arial" w:cs="Arial"/>
                <w:i/>
              </w:rPr>
            </w:pPr>
            <w:r w:rsidRPr="00E84D90">
              <w:rPr>
                <w:rFonts w:ascii="Swis721 Lt BT" w:hAnsi="Swis721 Lt BT" w:cs="Arial"/>
                <w:i/>
              </w:rPr>
              <w:t>167</w:t>
            </w:r>
            <w:r w:rsidRPr="00E84D90">
              <w:rPr>
                <w:rFonts w:ascii="Arial" w:hAnsi="Arial" w:cs="Arial"/>
                <w:i/>
              </w:rPr>
              <w:t>€/m</w:t>
            </w:r>
          </w:p>
        </w:tc>
        <w:tc>
          <w:tcPr>
            <w:tcW w:w="1260" w:type="dxa"/>
            <w:shd w:val="clear" w:color="auto" w:fill="auto"/>
            <w:vAlign w:val="center"/>
          </w:tcPr>
          <w:p w14:paraId="0E66F3FC"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2"/>
    </w:tbl>
    <w:p w14:paraId="18039573" w14:textId="77777777" w:rsidR="00E84D90" w:rsidRPr="00E84D90" w:rsidRDefault="00E84D90" w:rsidP="00E84D90"/>
    <w:p w14:paraId="3AD0A88B" w14:textId="77777777" w:rsidR="00E84D90" w:rsidRDefault="00E84D90" w:rsidP="00B73494"/>
    <w:sectPr w:rsidR="00E84D90" w:rsidSect="003110C4">
      <w:headerReference w:type="default" r:id="rId17"/>
      <w:footerReference w:type="default" r:id="rId18"/>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17551" w14:textId="77777777" w:rsidR="00736344" w:rsidRDefault="00736344">
      <w:r>
        <w:separator/>
      </w:r>
    </w:p>
  </w:endnote>
  <w:endnote w:type="continuationSeparator" w:id="0">
    <w:p w14:paraId="5AA88704" w14:textId="77777777" w:rsidR="00736344" w:rsidRDefault="00736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3562E" w:rsidRDefault="0033562E"/>
  <w:p w14:paraId="74E96D36" w14:textId="77777777" w:rsidR="0033562E" w:rsidRDefault="0033562E"/>
  <w:tbl>
    <w:tblPr>
      <w:tblW w:w="11907" w:type="dxa"/>
      <w:tblInd w:w="-1026" w:type="dxa"/>
      <w:tblLayout w:type="fixed"/>
      <w:tblLook w:val="00A0" w:firstRow="1" w:lastRow="0" w:firstColumn="1" w:lastColumn="0" w:noHBand="0" w:noVBand="0"/>
    </w:tblPr>
    <w:tblGrid>
      <w:gridCol w:w="5953"/>
      <w:gridCol w:w="1844"/>
      <w:gridCol w:w="1417"/>
      <w:gridCol w:w="2693"/>
    </w:tblGrid>
    <w:tr w:rsidR="0033562E" w:rsidRPr="00181B32" w14:paraId="4CB597F1" w14:textId="77777777" w:rsidTr="003110C4">
      <w:trPr>
        <w:trHeight w:hRule="exact" w:val="227"/>
      </w:trPr>
      <w:tc>
        <w:tcPr>
          <w:tcW w:w="11907" w:type="dxa"/>
          <w:gridSpan w:val="4"/>
          <w:shd w:val="clear" w:color="auto" w:fill="auto"/>
        </w:tcPr>
        <w:p w14:paraId="79EAAF86" w14:textId="77777777" w:rsidR="0033562E" w:rsidRPr="00181B32" w:rsidRDefault="0033562E"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3562E" w:rsidRPr="00181B32" w:rsidRDefault="0033562E" w:rsidP="00181B32">
          <w:pPr>
            <w:pStyle w:val="Pidipagina"/>
            <w:ind w:left="-108" w:right="-108"/>
            <w:jc w:val="right"/>
            <w:rPr>
              <w:rFonts w:ascii="Swis721 BT" w:hAnsi="Swis721 BT"/>
              <w:sz w:val="16"/>
              <w:szCs w:val="16"/>
            </w:rPr>
          </w:pPr>
        </w:p>
      </w:tc>
    </w:tr>
    <w:tr w:rsidR="0033562E" w:rsidRPr="00181B32" w14:paraId="327ED072" w14:textId="77777777" w:rsidTr="003110C4">
      <w:trPr>
        <w:trHeight w:hRule="exact" w:val="992"/>
      </w:trPr>
      <w:tc>
        <w:tcPr>
          <w:tcW w:w="5953" w:type="dxa"/>
          <w:shd w:val="clear" w:color="auto" w:fill="auto"/>
          <w:vAlign w:val="center"/>
        </w:tcPr>
        <w:p w14:paraId="47CB867B" w14:textId="66BADDC6" w:rsidR="0033562E" w:rsidRPr="00181B32" w:rsidRDefault="0033562E"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3562E" w:rsidRPr="00181B32" w:rsidRDefault="0033562E"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3562E" w:rsidRPr="00181B32" w:rsidRDefault="0033562E"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3562E" w:rsidRPr="00181B32" w:rsidRDefault="0033562E"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3562E" w:rsidRDefault="0033562E">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94670" w14:textId="77777777" w:rsidR="00736344" w:rsidRDefault="00736344">
      <w:r>
        <w:separator/>
      </w:r>
    </w:p>
  </w:footnote>
  <w:footnote w:type="continuationSeparator" w:id="0">
    <w:p w14:paraId="30CF7814" w14:textId="77777777" w:rsidR="00736344" w:rsidRDefault="00736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3562E" w:rsidRPr="003E4978" w14:paraId="071A43C5" w14:textId="77777777" w:rsidTr="00181B32">
      <w:trPr>
        <w:trHeight w:hRule="exact" w:val="567"/>
      </w:trPr>
      <w:tc>
        <w:tcPr>
          <w:tcW w:w="8364" w:type="dxa"/>
          <w:vAlign w:val="bottom"/>
        </w:tcPr>
        <w:p w14:paraId="7EFCF21E" w14:textId="736FA1F9" w:rsidR="0033562E" w:rsidRPr="00497B43" w:rsidDel="00216F8C" w:rsidRDefault="0033562E" w:rsidP="00F1139E">
          <w:pPr>
            <w:pStyle w:val="Titolo1"/>
            <w:ind w:left="917"/>
            <w:rPr>
              <w:lang w:val="it-IT"/>
            </w:rPr>
          </w:pPr>
          <w:r>
            <w:rPr>
              <w:sz w:val="24"/>
              <w:szCs w:val="24"/>
              <w:lang w:val="it-IT"/>
            </w:rPr>
            <w:t>voce elenco prezzi</w:t>
          </w:r>
        </w:p>
      </w:tc>
      <w:tc>
        <w:tcPr>
          <w:tcW w:w="4394" w:type="dxa"/>
        </w:tcPr>
        <w:p w14:paraId="48E1522C" w14:textId="04932FBB" w:rsidR="0033562E" w:rsidRPr="00F1139E" w:rsidRDefault="0033562E" w:rsidP="00F1139E">
          <w:pPr>
            <w:pStyle w:val="Titolo1"/>
            <w:ind w:left="-70" w:right="1632"/>
            <w:jc w:val="right"/>
            <w:rPr>
              <w:sz w:val="24"/>
              <w:szCs w:val="24"/>
              <w:lang w:val="it-IT"/>
            </w:rPr>
          </w:pPr>
        </w:p>
      </w:tc>
    </w:tr>
    <w:tr w:rsidR="0033562E" w:rsidRPr="00A13CAC" w14:paraId="08EF7438" w14:textId="77777777" w:rsidTr="00181B32">
      <w:trPr>
        <w:trHeight w:hRule="exact" w:val="1304"/>
      </w:trPr>
      <w:tc>
        <w:tcPr>
          <w:tcW w:w="8364" w:type="dxa"/>
          <w:vAlign w:val="bottom"/>
        </w:tcPr>
        <w:p w14:paraId="15A6919E" w14:textId="5EFF7D80" w:rsidR="0033562E" w:rsidRPr="00F229D5" w:rsidDel="00216F8C" w:rsidRDefault="0033562E" w:rsidP="00F1139E">
          <w:pPr>
            <w:pStyle w:val="Intestazione"/>
            <w:ind w:left="917"/>
            <w:rPr>
              <w:rFonts w:ascii="Swis721 BT" w:hAnsi="Swis721 BT"/>
              <w:bCs/>
              <w:noProof/>
              <w:sz w:val="48"/>
              <w:szCs w:val="48"/>
            </w:rPr>
          </w:pPr>
          <w:r w:rsidRPr="00E72BF7">
            <w:rPr>
              <w:rFonts w:ascii="Swis721 BT" w:hAnsi="Swis721 BT"/>
              <w:b/>
              <w:noProof/>
              <w:sz w:val="44"/>
              <w:szCs w:val="44"/>
            </w:rPr>
            <w:t xml:space="preserve">Intensivo pedonale per finitura </w:t>
          </w:r>
          <w:r w:rsidR="005769A8">
            <w:rPr>
              <w:rFonts w:ascii="Swis721 BT" w:hAnsi="Swis721 BT"/>
              <w:b/>
              <w:noProof/>
              <w:sz w:val="44"/>
              <w:szCs w:val="44"/>
            </w:rPr>
            <w:t xml:space="preserve">in </w:t>
          </w:r>
          <w:r w:rsidR="00EF6A8D">
            <w:rPr>
              <w:rFonts w:ascii="Swis721 BT" w:hAnsi="Swis721 BT"/>
              <w:b/>
              <w:noProof/>
              <w:sz w:val="44"/>
              <w:szCs w:val="44"/>
            </w:rPr>
            <w:t>legno</w:t>
          </w:r>
        </w:p>
      </w:tc>
      <w:tc>
        <w:tcPr>
          <w:tcW w:w="4394" w:type="dxa"/>
          <w:vAlign w:val="bottom"/>
        </w:tcPr>
        <w:p w14:paraId="322D24F4" w14:textId="46E18DA5" w:rsidR="0033562E" w:rsidRPr="00A13CAC" w:rsidRDefault="0033562E"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3562E" w14:paraId="6B55FF6D" w14:textId="77777777" w:rsidTr="00181B32">
      <w:trPr>
        <w:trHeight w:hRule="exact" w:val="340"/>
      </w:trPr>
      <w:tc>
        <w:tcPr>
          <w:tcW w:w="12758" w:type="dxa"/>
          <w:gridSpan w:val="2"/>
          <w:vAlign w:val="center"/>
        </w:tcPr>
        <w:p w14:paraId="654A3812" w14:textId="2581D442" w:rsidR="0033562E" w:rsidRPr="00F1139E" w:rsidRDefault="0033562E" w:rsidP="005B26E6">
          <w:pPr>
            <w:pStyle w:val="Titolo2"/>
            <w:ind w:left="925"/>
            <w:rPr>
              <w:b/>
              <w:sz w:val="20"/>
              <w:lang w:val="it-IT"/>
            </w:rPr>
          </w:pPr>
          <w:r>
            <w:rPr>
              <w:b/>
              <w:sz w:val="20"/>
              <w:lang w:val="it-IT"/>
            </w:rPr>
            <w:t xml:space="preserve">SISTEMA BAS A NORMA UNI 11235 </w:t>
          </w:r>
        </w:p>
      </w:tc>
    </w:tr>
  </w:tbl>
  <w:p w14:paraId="47B4C6E5" w14:textId="0AA5AF64" w:rsidR="0033562E" w:rsidRDefault="0033562E"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3562E" w:rsidRDefault="0033562E"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2A5568"/>
    <w:multiLevelType w:val="hybridMultilevel"/>
    <w:tmpl w:val="77124FC6"/>
    <w:lvl w:ilvl="0" w:tplc="6D3C21CC">
      <w:start w:val="8"/>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46C410E"/>
    <w:multiLevelType w:val="hybridMultilevel"/>
    <w:tmpl w:val="91584F5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8" w15:restartNumberingAfterBreak="0">
    <w:nsid w:val="197003F9"/>
    <w:multiLevelType w:val="hybridMultilevel"/>
    <w:tmpl w:val="6C961BEC"/>
    <w:lvl w:ilvl="0" w:tplc="6D3E6A1A">
      <w:start w:val="1"/>
      <w:numFmt w:val="decimal"/>
      <w:lvlText w:val="%1."/>
      <w:lvlJc w:val="left"/>
      <w:pPr>
        <w:tabs>
          <w:tab w:val="num" w:pos="360"/>
        </w:tabs>
        <w:ind w:left="360" w:hanging="360"/>
      </w:pPr>
      <w:rPr>
        <w:sz w:val="18"/>
        <w:szCs w:val="18"/>
      </w:rPr>
    </w:lvl>
    <w:lvl w:ilvl="1" w:tplc="113C824C">
      <w:numFmt w:val="bullet"/>
      <w:lvlText w:val="-"/>
      <w:lvlJc w:val="left"/>
      <w:pPr>
        <w:tabs>
          <w:tab w:val="num" w:pos="1080"/>
        </w:tabs>
        <w:ind w:left="1080" w:hanging="360"/>
      </w:pPr>
      <w:rPr>
        <w:rFonts w:ascii="Times New Roman" w:eastAsia="Times New Roman" w:hAnsi="Times New Roman" w:cs="Times New Roman"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1E780A30"/>
    <w:multiLevelType w:val="hybridMultilevel"/>
    <w:tmpl w:val="9E48A22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582"/>
        </w:tabs>
        <w:ind w:left="1582" w:hanging="360"/>
      </w:pPr>
    </w:lvl>
    <w:lvl w:ilvl="2" w:tplc="0410001B" w:tentative="1">
      <w:start w:val="1"/>
      <w:numFmt w:val="lowerRoman"/>
      <w:lvlText w:val="%3."/>
      <w:lvlJc w:val="right"/>
      <w:pPr>
        <w:tabs>
          <w:tab w:val="num" w:pos="2302"/>
        </w:tabs>
        <w:ind w:left="2302" w:hanging="180"/>
      </w:pPr>
    </w:lvl>
    <w:lvl w:ilvl="3" w:tplc="0410000F" w:tentative="1">
      <w:start w:val="1"/>
      <w:numFmt w:val="decimal"/>
      <w:lvlText w:val="%4."/>
      <w:lvlJc w:val="left"/>
      <w:pPr>
        <w:tabs>
          <w:tab w:val="num" w:pos="3022"/>
        </w:tabs>
        <w:ind w:left="3022" w:hanging="360"/>
      </w:pPr>
    </w:lvl>
    <w:lvl w:ilvl="4" w:tplc="04100019" w:tentative="1">
      <w:start w:val="1"/>
      <w:numFmt w:val="lowerLetter"/>
      <w:lvlText w:val="%5."/>
      <w:lvlJc w:val="left"/>
      <w:pPr>
        <w:tabs>
          <w:tab w:val="num" w:pos="3742"/>
        </w:tabs>
        <w:ind w:left="3742" w:hanging="360"/>
      </w:pPr>
    </w:lvl>
    <w:lvl w:ilvl="5" w:tplc="0410001B" w:tentative="1">
      <w:start w:val="1"/>
      <w:numFmt w:val="lowerRoman"/>
      <w:lvlText w:val="%6."/>
      <w:lvlJc w:val="right"/>
      <w:pPr>
        <w:tabs>
          <w:tab w:val="num" w:pos="4462"/>
        </w:tabs>
        <w:ind w:left="4462" w:hanging="180"/>
      </w:pPr>
    </w:lvl>
    <w:lvl w:ilvl="6" w:tplc="0410000F" w:tentative="1">
      <w:start w:val="1"/>
      <w:numFmt w:val="decimal"/>
      <w:lvlText w:val="%7."/>
      <w:lvlJc w:val="left"/>
      <w:pPr>
        <w:tabs>
          <w:tab w:val="num" w:pos="5182"/>
        </w:tabs>
        <w:ind w:left="5182" w:hanging="360"/>
      </w:pPr>
    </w:lvl>
    <w:lvl w:ilvl="7" w:tplc="04100019" w:tentative="1">
      <w:start w:val="1"/>
      <w:numFmt w:val="lowerLetter"/>
      <w:lvlText w:val="%8."/>
      <w:lvlJc w:val="left"/>
      <w:pPr>
        <w:tabs>
          <w:tab w:val="num" w:pos="5902"/>
        </w:tabs>
        <w:ind w:left="5902" w:hanging="360"/>
      </w:pPr>
    </w:lvl>
    <w:lvl w:ilvl="8" w:tplc="0410001B" w:tentative="1">
      <w:start w:val="1"/>
      <w:numFmt w:val="lowerRoman"/>
      <w:lvlText w:val="%9."/>
      <w:lvlJc w:val="right"/>
      <w:pPr>
        <w:tabs>
          <w:tab w:val="num" w:pos="6622"/>
        </w:tabs>
        <w:ind w:left="6622" w:hanging="180"/>
      </w:pPr>
    </w:lvl>
  </w:abstractNum>
  <w:abstractNum w:abstractNumId="10" w15:restartNumberingAfterBreak="0">
    <w:nsid w:val="2D8D3599"/>
    <w:multiLevelType w:val="hybridMultilevel"/>
    <w:tmpl w:val="E19A794C"/>
    <w:lvl w:ilvl="0" w:tplc="D4A43846">
      <w:start w:val="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1EA4CD2"/>
    <w:multiLevelType w:val="hybridMultilevel"/>
    <w:tmpl w:val="C24A10E2"/>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67D54A2"/>
    <w:multiLevelType w:val="hybridMultilevel"/>
    <w:tmpl w:val="F66C5518"/>
    <w:lvl w:ilvl="0" w:tplc="DE3A0406">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E6F5905"/>
    <w:multiLevelType w:val="hybridMultilevel"/>
    <w:tmpl w:val="B5AC0B4E"/>
    <w:lvl w:ilvl="0" w:tplc="41140330">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EFC0FE4"/>
    <w:multiLevelType w:val="hybridMultilevel"/>
    <w:tmpl w:val="85D487DA"/>
    <w:lvl w:ilvl="0" w:tplc="03F6533E">
      <w:start w:val="8"/>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11"/>
  </w:num>
  <w:num w:numId="4">
    <w:abstractNumId w:val="19"/>
  </w:num>
  <w:num w:numId="5">
    <w:abstractNumId w:val="1"/>
  </w:num>
  <w:num w:numId="6">
    <w:abstractNumId w:val="2"/>
  </w:num>
  <w:num w:numId="7">
    <w:abstractNumId w:val="4"/>
  </w:num>
  <w:num w:numId="8">
    <w:abstractNumId w:val="3"/>
  </w:num>
  <w:num w:numId="9">
    <w:abstractNumId w:val="9"/>
  </w:num>
  <w:num w:numId="10">
    <w:abstractNumId w:val="16"/>
  </w:num>
  <w:num w:numId="11">
    <w:abstractNumId w:val="9"/>
  </w:num>
  <w:num w:numId="12">
    <w:abstractNumId w:val="7"/>
  </w:num>
  <w:num w:numId="13">
    <w:abstractNumId w:val="15"/>
  </w:num>
  <w:num w:numId="14">
    <w:abstractNumId w:val="17"/>
  </w:num>
  <w:num w:numId="15">
    <w:abstractNumId w:val="21"/>
  </w:num>
  <w:num w:numId="16">
    <w:abstractNumId w:val="8"/>
  </w:num>
  <w:num w:numId="17">
    <w:abstractNumId w:val="14"/>
  </w:num>
  <w:num w:numId="18">
    <w:abstractNumId w:val="20"/>
  </w:num>
  <w:num w:numId="19">
    <w:abstractNumId w:val="13"/>
  </w:num>
  <w:num w:numId="20">
    <w:abstractNumId w:val="7"/>
    <w:lvlOverride w:ilvl="0">
      <w:lvl w:ilvl="0" w:tplc="CDE2147C">
        <w:start w:val="1"/>
        <w:numFmt w:val="decimal"/>
        <w:lvlText w:val="%1."/>
        <w:lvlJc w:val="left"/>
        <w:pPr>
          <w:tabs>
            <w:tab w:val="num" w:pos="2124"/>
          </w:tabs>
          <w:ind w:left="340" w:hanging="340"/>
        </w:pPr>
        <w:rPr>
          <w:rFonts w:hint="default"/>
          <w:b/>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21">
    <w:abstractNumId w:val="6"/>
  </w:num>
  <w:num w:numId="22">
    <w:abstractNumId w:val="10"/>
  </w:num>
  <w:num w:numId="23">
    <w:abstractNumId w:val="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4014"/>
    <w:rsid w:val="002A5311"/>
    <w:rsid w:val="002B0108"/>
    <w:rsid w:val="002B65B7"/>
    <w:rsid w:val="002D2B2C"/>
    <w:rsid w:val="002D5173"/>
    <w:rsid w:val="002D7861"/>
    <w:rsid w:val="002E1B2D"/>
    <w:rsid w:val="002E1D39"/>
    <w:rsid w:val="002E5E58"/>
    <w:rsid w:val="002F5650"/>
    <w:rsid w:val="003110C4"/>
    <w:rsid w:val="00315DE0"/>
    <w:rsid w:val="00322291"/>
    <w:rsid w:val="00323549"/>
    <w:rsid w:val="00323AF1"/>
    <w:rsid w:val="0033562E"/>
    <w:rsid w:val="00340259"/>
    <w:rsid w:val="0034333B"/>
    <w:rsid w:val="003467ED"/>
    <w:rsid w:val="0035581C"/>
    <w:rsid w:val="00364DFC"/>
    <w:rsid w:val="003977B4"/>
    <w:rsid w:val="003A6346"/>
    <w:rsid w:val="003B7B88"/>
    <w:rsid w:val="003C4FA8"/>
    <w:rsid w:val="003E4978"/>
    <w:rsid w:val="003E551D"/>
    <w:rsid w:val="003F0127"/>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442F8"/>
    <w:rsid w:val="00567DD0"/>
    <w:rsid w:val="00570E71"/>
    <w:rsid w:val="005769A8"/>
    <w:rsid w:val="005777EF"/>
    <w:rsid w:val="00582D2E"/>
    <w:rsid w:val="00587D54"/>
    <w:rsid w:val="00592841"/>
    <w:rsid w:val="005A1B2B"/>
    <w:rsid w:val="005A5965"/>
    <w:rsid w:val="005A77FC"/>
    <w:rsid w:val="005B01E2"/>
    <w:rsid w:val="005B26E6"/>
    <w:rsid w:val="005B2FB6"/>
    <w:rsid w:val="005C3C59"/>
    <w:rsid w:val="005D1904"/>
    <w:rsid w:val="005E41AD"/>
    <w:rsid w:val="005E5C4C"/>
    <w:rsid w:val="005F54FB"/>
    <w:rsid w:val="00616BB3"/>
    <w:rsid w:val="00625E10"/>
    <w:rsid w:val="00642E80"/>
    <w:rsid w:val="0064348D"/>
    <w:rsid w:val="00647CCB"/>
    <w:rsid w:val="00651556"/>
    <w:rsid w:val="00653687"/>
    <w:rsid w:val="0065685D"/>
    <w:rsid w:val="00665C49"/>
    <w:rsid w:val="006872CD"/>
    <w:rsid w:val="006909AA"/>
    <w:rsid w:val="00690CD9"/>
    <w:rsid w:val="00693D44"/>
    <w:rsid w:val="00697B45"/>
    <w:rsid w:val="006A2977"/>
    <w:rsid w:val="006B4371"/>
    <w:rsid w:val="006B4D65"/>
    <w:rsid w:val="006B6D6B"/>
    <w:rsid w:val="006D05B7"/>
    <w:rsid w:val="006D36C2"/>
    <w:rsid w:val="0070509A"/>
    <w:rsid w:val="007225F2"/>
    <w:rsid w:val="007272E0"/>
    <w:rsid w:val="007312B9"/>
    <w:rsid w:val="00736344"/>
    <w:rsid w:val="00737746"/>
    <w:rsid w:val="00743737"/>
    <w:rsid w:val="00756207"/>
    <w:rsid w:val="00756A28"/>
    <w:rsid w:val="007717E1"/>
    <w:rsid w:val="007722D1"/>
    <w:rsid w:val="00787132"/>
    <w:rsid w:val="00790CED"/>
    <w:rsid w:val="007953DF"/>
    <w:rsid w:val="007B009A"/>
    <w:rsid w:val="007B0B54"/>
    <w:rsid w:val="007B1907"/>
    <w:rsid w:val="007B1A68"/>
    <w:rsid w:val="007E6935"/>
    <w:rsid w:val="00822888"/>
    <w:rsid w:val="0083332D"/>
    <w:rsid w:val="008367A6"/>
    <w:rsid w:val="00843C73"/>
    <w:rsid w:val="00870DC2"/>
    <w:rsid w:val="0089137B"/>
    <w:rsid w:val="008961CD"/>
    <w:rsid w:val="008966C9"/>
    <w:rsid w:val="008A157F"/>
    <w:rsid w:val="008A6834"/>
    <w:rsid w:val="008B74FC"/>
    <w:rsid w:val="008C128E"/>
    <w:rsid w:val="008D2107"/>
    <w:rsid w:val="008D693C"/>
    <w:rsid w:val="008E0B10"/>
    <w:rsid w:val="008E36C1"/>
    <w:rsid w:val="008F1ADF"/>
    <w:rsid w:val="0090300F"/>
    <w:rsid w:val="0090410E"/>
    <w:rsid w:val="00905D97"/>
    <w:rsid w:val="009135BF"/>
    <w:rsid w:val="0091576B"/>
    <w:rsid w:val="00915E97"/>
    <w:rsid w:val="00922FBA"/>
    <w:rsid w:val="00927652"/>
    <w:rsid w:val="00930CB9"/>
    <w:rsid w:val="009372CE"/>
    <w:rsid w:val="00946734"/>
    <w:rsid w:val="009515C3"/>
    <w:rsid w:val="00951970"/>
    <w:rsid w:val="0095409A"/>
    <w:rsid w:val="009708C1"/>
    <w:rsid w:val="00990B12"/>
    <w:rsid w:val="009B073A"/>
    <w:rsid w:val="009B49A0"/>
    <w:rsid w:val="009B4E5A"/>
    <w:rsid w:val="009D2DA9"/>
    <w:rsid w:val="009D3413"/>
    <w:rsid w:val="009D50FD"/>
    <w:rsid w:val="009E2735"/>
    <w:rsid w:val="009F636D"/>
    <w:rsid w:val="00A0347C"/>
    <w:rsid w:val="00A13CAC"/>
    <w:rsid w:val="00A17FE3"/>
    <w:rsid w:val="00A2496C"/>
    <w:rsid w:val="00A322EF"/>
    <w:rsid w:val="00A336C6"/>
    <w:rsid w:val="00A35394"/>
    <w:rsid w:val="00A42286"/>
    <w:rsid w:val="00A50E5D"/>
    <w:rsid w:val="00A55C30"/>
    <w:rsid w:val="00A6133E"/>
    <w:rsid w:val="00A803BA"/>
    <w:rsid w:val="00A837B8"/>
    <w:rsid w:val="00A87234"/>
    <w:rsid w:val="00AB6005"/>
    <w:rsid w:val="00AB74A5"/>
    <w:rsid w:val="00AE0B21"/>
    <w:rsid w:val="00AF47C0"/>
    <w:rsid w:val="00B040B4"/>
    <w:rsid w:val="00B06DE9"/>
    <w:rsid w:val="00B06FED"/>
    <w:rsid w:val="00B12BDA"/>
    <w:rsid w:val="00B21C4C"/>
    <w:rsid w:val="00B32BF4"/>
    <w:rsid w:val="00B37989"/>
    <w:rsid w:val="00B4112C"/>
    <w:rsid w:val="00B44A32"/>
    <w:rsid w:val="00B53495"/>
    <w:rsid w:val="00B63C61"/>
    <w:rsid w:val="00B647BB"/>
    <w:rsid w:val="00B66DBB"/>
    <w:rsid w:val="00B719C4"/>
    <w:rsid w:val="00B72ED1"/>
    <w:rsid w:val="00B73494"/>
    <w:rsid w:val="00B76505"/>
    <w:rsid w:val="00B778BB"/>
    <w:rsid w:val="00B818D4"/>
    <w:rsid w:val="00B966AC"/>
    <w:rsid w:val="00BA7A8D"/>
    <w:rsid w:val="00BD30C0"/>
    <w:rsid w:val="00BE613D"/>
    <w:rsid w:val="00BF6F93"/>
    <w:rsid w:val="00C02C96"/>
    <w:rsid w:val="00C02FED"/>
    <w:rsid w:val="00C05092"/>
    <w:rsid w:val="00C105CF"/>
    <w:rsid w:val="00C13ACA"/>
    <w:rsid w:val="00C14B71"/>
    <w:rsid w:val="00C20BC3"/>
    <w:rsid w:val="00C227A0"/>
    <w:rsid w:val="00C23337"/>
    <w:rsid w:val="00C34C84"/>
    <w:rsid w:val="00C36BF1"/>
    <w:rsid w:val="00C428C8"/>
    <w:rsid w:val="00C45792"/>
    <w:rsid w:val="00C46CA2"/>
    <w:rsid w:val="00C55CE8"/>
    <w:rsid w:val="00C61C7A"/>
    <w:rsid w:val="00C6328A"/>
    <w:rsid w:val="00C85E8F"/>
    <w:rsid w:val="00C87D52"/>
    <w:rsid w:val="00CA3C3D"/>
    <w:rsid w:val="00CB3C2A"/>
    <w:rsid w:val="00CB4A6C"/>
    <w:rsid w:val="00CC1EE8"/>
    <w:rsid w:val="00CD3734"/>
    <w:rsid w:val="00CD675D"/>
    <w:rsid w:val="00CD6F5F"/>
    <w:rsid w:val="00CE6AB2"/>
    <w:rsid w:val="00CF717D"/>
    <w:rsid w:val="00D375F3"/>
    <w:rsid w:val="00D37BEB"/>
    <w:rsid w:val="00D52F1B"/>
    <w:rsid w:val="00D64809"/>
    <w:rsid w:val="00D7007F"/>
    <w:rsid w:val="00D7144F"/>
    <w:rsid w:val="00D847E7"/>
    <w:rsid w:val="00D86667"/>
    <w:rsid w:val="00D935AE"/>
    <w:rsid w:val="00DA7A13"/>
    <w:rsid w:val="00DE4E8D"/>
    <w:rsid w:val="00DF1852"/>
    <w:rsid w:val="00E13D36"/>
    <w:rsid w:val="00E21CBE"/>
    <w:rsid w:val="00E21D6C"/>
    <w:rsid w:val="00E33E57"/>
    <w:rsid w:val="00E34750"/>
    <w:rsid w:val="00E41D30"/>
    <w:rsid w:val="00E4653F"/>
    <w:rsid w:val="00E718A1"/>
    <w:rsid w:val="00E816A1"/>
    <w:rsid w:val="00E84D90"/>
    <w:rsid w:val="00E851A2"/>
    <w:rsid w:val="00EB5E7D"/>
    <w:rsid w:val="00EC6805"/>
    <w:rsid w:val="00ED1150"/>
    <w:rsid w:val="00EE6273"/>
    <w:rsid w:val="00EF31DB"/>
    <w:rsid w:val="00EF6A8D"/>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link w:val="Titolo3Caratter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character" w:customStyle="1" w:styleId="Titolo3Carattere">
    <w:name w:val="Titolo 3 Carattere"/>
    <w:basedOn w:val="Carpredefinitoparagrafo"/>
    <w:link w:val="Titolo3"/>
    <w:rsid w:val="00D847E7"/>
    <w:rPr>
      <w:rFonts w:ascii="Arial" w:hAnsi="Arial"/>
      <w:i/>
      <w:sz w:val="24"/>
    </w:rPr>
  </w:style>
  <w:style w:type="paragraph" w:styleId="Paragrafoelenco">
    <w:name w:val="List Paragraph"/>
    <w:basedOn w:val="Normale"/>
    <w:uiPriority w:val="34"/>
    <w:qFormat/>
    <w:rsid w:val="00937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3562</Words>
  <Characters>20308</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3</cp:revision>
  <cp:lastPrinted>2020-04-24T06:50:00Z</cp:lastPrinted>
  <dcterms:created xsi:type="dcterms:W3CDTF">2020-05-06T17:05:00Z</dcterms:created>
  <dcterms:modified xsi:type="dcterms:W3CDTF">2020-05-07T12:32:00Z</dcterms:modified>
</cp:coreProperties>
</file>