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23AB6" w14:textId="77777777" w:rsidR="000F1C1C" w:rsidRPr="00210058" w:rsidRDefault="000F1C1C" w:rsidP="000F1C1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36732A04"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B1FA362"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07CBCED5" w14:textId="424DF6EA" w:rsidR="000F1C1C" w:rsidRPr="00E7066C" w:rsidRDefault="000F1C1C" w:rsidP="000F1C1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2E365E">
        <w:rPr>
          <w:rFonts w:ascii="Swis721 Lt BT" w:hAnsi="Swis721 Lt BT"/>
          <w:b/>
          <w:bCs/>
          <w:lang w:val="it-IT"/>
        </w:rPr>
        <w:t>intensivo</w:t>
      </w:r>
      <w:r w:rsidRPr="00E7066C">
        <w:rPr>
          <w:rFonts w:ascii="Swis721 Lt BT" w:hAnsi="Swis721 Lt BT"/>
          <w:b/>
          <w:bCs/>
          <w:lang w:val="it-IT"/>
        </w:rPr>
        <w:t xml:space="preserve"> con spessore di substrato </w:t>
      </w:r>
      <w:r w:rsidR="0056391D">
        <w:rPr>
          <w:rFonts w:ascii="Swis721 Lt BT" w:hAnsi="Swis721 Lt BT"/>
          <w:b/>
          <w:bCs/>
          <w:lang w:val="it-IT"/>
        </w:rPr>
        <w:t>25</w:t>
      </w:r>
      <w:r w:rsidRPr="00E7066C">
        <w:rPr>
          <w:rFonts w:ascii="Swis721 Lt BT" w:hAnsi="Swis721 Lt BT"/>
          <w:b/>
          <w:bCs/>
          <w:lang w:val="it-IT"/>
        </w:rPr>
        <w:t xml:space="preserve"> cm</w:t>
      </w:r>
    </w:p>
    <w:p w14:paraId="30CA67F8"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Vegetazione</w:t>
      </w:r>
    </w:p>
    <w:p w14:paraId="60035D79"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Irrigazione</w:t>
      </w:r>
    </w:p>
    <w:p w14:paraId="7C25D6A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primari</w:t>
      </w:r>
    </w:p>
    <w:p w14:paraId="52A7B90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complementari</w:t>
      </w:r>
    </w:p>
    <w:p w14:paraId="19C003D8" w14:textId="77777777" w:rsidR="000F1C1C" w:rsidRPr="00210058" w:rsidRDefault="000F1C1C" w:rsidP="000F1C1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0F1C1C" w14:paraId="66932998" w14:textId="77777777" w:rsidTr="00AE6546">
        <w:tc>
          <w:tcPr>
            <w:tcW w:w="9629" w:type="dxa"/>
          </w:tcPr>
          <w:p w14:paraId="76604710" w14:textId="77777777" w:rsidR="000F1C1C" w:rsidRDefault="000F1C1C" w:rsidP="00AE6546">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6AFA4EE" w14:textId="77777777" w:rsidR="000F1C1C" w:rsidRDefault="000F1C1C" w:rsidP="000F1C1C">
      <w:pPr>
        <w:tabs>
          <w:tab w:val="left" w:pos="540"/>
        </w:tabs>
        <w:suppressAutoHyphens/>
        <w:jc w:val="both"/>
        <w:rPr>
          <w:rFonts w:ascii="Swis721 Lt BT" w:hAnsi="Swis721 Lt BT"/>
          <w:b/>
          <w:bCs/>
          <w:lang w:eastAsia="ar-SA"/>
        </w:rPr>
      </w:pPr>
    </w:p>
    <w:p w14:paraId="0B5709D8" w14:textId="77777777" w:rsidR="000F1C1C" w:rsidRPr="00210058" w:rsidRDefault="000F1C1C" w:rsidP="000F1C1C">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25214C9B"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0984A57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0CB65F8" w14:textId="77777777" w:rsidR="000F1C1C" w:rsidRPr="00210058" w:rsidRDefault="000F1C1C" w:rsidP="000F1C1C">
      <w:pPr>
        <w:tabs>
          <w:tab w:val="left" w:pos="-4500"/>
          <w:tab w:val="left" w:pos="1080"/>
        </w:tabs>
        <w:suppressAutoHyphens/>
        <w:ind w:left="540"/>
        <w:jc w:val="both"/>
        <w:rPr>
          <w:rFonts w:ascii="Swis721 Lt BT" w:hAnsi="Swis721 Lt BT"/>
          <w:lang w:val="it-IT" w:eastAsia="ar-SA"/>
        </w:rPr>
      </w:pPr>
    </w:p>
    <w:p w14:paraId="5613C258" w14:textId="77777777" w:rsidR="000F1C1C" w:rsidRPr="00210058" w:rsidRDefault="000F1C1C" w:rsidP="000F1C1C">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4F138F59"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3C6F19F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D43909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40DC5D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F6CC28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A6F3F5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8DC8F1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06B4E70" w14:textId="77777777" w:rsidR="000F1C1C" w:rsidRPr="00210058" w:rsidRDefault="000F1C1C" w:rsidP="000F1C1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2FACDEAD"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15E77156"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AF3B117"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1DDB46F"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15FC5F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62396A3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F1C1C" w:rsidRPr="00210058" w14:paraId="0C75C575" w14:textId="77777777" w:rsidTr="00AE6546">
        <w:tc>
          <w:tcPr>
            <w:tcW w:w="9915" w:type="dxa"/>
            <w:shd w:val="clear" w:color="auto" w:fill="FFFFFF" w:themeFill="background1"/>
          </w:tcPr>
          <w:bookmarkEnd w:id="0"/>
          <w:p w14:paraId="4FABCA1E" w14:textId="77777777" w:rsidR="000F1C1C" w:rsidRPr="00C04E75" w:rsidRDefault="000F1C1C" w:rsidP="00AE6546">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1D24C3D7" w14:textId="77777777" w:rsidR="000F1C1C" w:rsidRDefault="000F1C1C" w:rsidP="000F1C1C">
      <w:pPr>
        <w:jc w:val="both"/>
        <w:rPr>
          <w:rFonts w:ascii="Swis721 Lt BT" w:hAnsi="Swis721 Lt BT"/>
          <w:b/>
        </w:rPr>
      </w:pPr>
    </w:p>
    <w:p w14:paraId="2679DAA3" w14:textId="77777777" w:rsidR="000F1C1C" w:rsidRDefault="000F1C1C" w:rsidP="000F1C1C">
      <w:pPr>
        <w:jc w:val="both"/>
        <w:rPr>
          <w:rFonts w:ascii="Swis721 Lt BT" w:hAnsi="Swis721 Lt BT"/>
          <w:b/>
        </w:rPr>
      </w:pPr>
      <w:r>
        <w:rPr>
          <w:rFonts w:ascii="Swis721 Lt BT" w:hAnsi="Swis721 Lt BT"/>
          <w:b/>
        </w:rPr>
        <w:t>TETTO CALDO</w:t>
      </w:r>
    </w:p>
    <w:p w14:paraId="2BC5564A" w14:textId="77777777" w:rsidR="000F1C1C" w:rsidRPr="00DD33C4" w:rsidRDefault="000F1C1C" w:rsidP="000F1C1C">
      <w:pPr>
        <w:numPr>
          <w:ilvl w:val="0"/>
          <w:numId w:val="9"/>
        </w:numPr>
        <w:ind w:left="357" w:hanging="357"/>
        <w:jc w:val="both"/>
        <w:rPr>
          <w:rFonts w:ascii="Swis721 Lt BT" w:hAnsi="Swis721 Lt BT"/>
          <w:b/>
        </w:rPr>
      </w:pPr>
      <w:proofErr w:type="spellStart"/>
      <w:r w:rsidRPr="00DD33C4">
        <w:rPr>
          <w:rFonts w:ascii="Swis721 Lt BT" w:hAnsi="Swis721 Lt BT"/>
          <w:b/>
        </w:rPr>
        <w:lastRenderedPageBreak/>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C8C1BC4" w14:textId="77777777" w:rsidR="000F1C1C" w:rsidRDefault="000F1C1C" w:rsidP="000F1C1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F1C1C" w:rsidRPr="00722ABE" w14:paraId="5B23D2D0" w14:textId="77777777" w:rsidTr="00AE6546">
        <w:tc>
          <w:tcPr>
            <w:tcW w:w="5495" w:type="dxa"/>
            <w:shd w:val="clear" w:color="auto" w:fill="auto"/>
          </w:tcPr>
          <w:p w14:paraId="36120199" w14:textId="77777777" w:rsidR="000F1C1C" w:rsidRPr="00722ABE" w:rsidRDefault="000F1C1C" w:rsidP="00AE6546">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BD42AC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7A69E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043E0A75" w14:textId="77777777" w:rsidR="000F1C1C" w:rsidRPr="00722ABE" w:rsidRDefault="000F1C1C" w:rsidP="00AE6546">
            <w:pPr>
              <w:ind w:left="360" w:right="-79"/>
              <w:jc w:val="both"/>
              <w:rPr>
                <w:rFonts w:ascii="Swis721 Lt BT" w:hAnsi="Swis721 Lt BT"/>
                <w:i/>
                <w:iCs/>
              </w:rPr>
            </w:pPr>
            <w:r w:rsidRPr="00722ABE">
              <w:rPr>
                <w:rFonts w:ascii="Swis721 Lt BT" w:hAnsi="Swis721 Lt BT"/>
                <w:i/>
                <w:iCs/>
              </w:rPr>
              <w:t>TOT</w:t>
            </w:r>
          </w:p>
        </w:tc>
      </w:tr>
      <w:tr w:rsidR="000F1C1C" w:rsidRPr="00722ABE" w14:paraId="0CA9D978" w14:textId="77777777" w:rsidTr="00AE6546">
        <w:tc>
          <w:tcPr>
            <w:tcW w:w="5495" w:type="dxa"/>
            <w:shd w:val="clear" w:color="auto" w:fill="auto"/>
          </w:tcPr>
          <w:p w14:paraId="085B6B21" w14:textId="77777777" w:rsidR="000F1C1C" w:rsidRPr="00722ABE" w:rsidRDefault="000F1C1C" w:rsidP="00AE6546">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3629843D" w14:textId="77777777" w:rsidR="000F1C1C" w:rsidRPr="00722ABE" w:rsidRDefault="000F1C1C" w:rsidP="00AE6546">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71C2FB4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602F2BA2" w14:textId="77777777" w:rsidR="000F1C1C" w:rsidRPr="00722ABE" w:rsidRDefault="000F1C1C" w:rsidP="00AE6546">
            <w:pPr>
              <w:ind w:left="360" w:right="-79"/>
              <w:rPr>
                <w:rFonts w:ascii="Swis721 Lt BT" w:hAnsi="Swis721 Lt BT"/>
                <w:i/>
                <w:iCs/>
              </w:rPr>
            </w:pPr>
            <w:r w:rsidRPr="00722ABE">
              <w:rPr>
                <w:rFonts w:ascii="Arial" w:hAnsi="Arial" w:cs="Arial"/>
                <w:i/>
                <w:iCs/>
              </w:rPr>
              <w:t>€</w:t>
            </w:r>
          </w:p>
        </w:tc>
      </w:tr>
    </w:tbl>
    <w:p w14:paraId="6B088E7B"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4F063C" w14:textId="77777777" w:rsidR="000F1C1C" w:rsidRDefault="000F1C1C" w:rsidP="000F1C1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5B35BAD7" w14:textId="77777777" w:rsidTr="00AE6546">
        <w:tc>
          <w:tcPr>
            <w:tcW w:w="5481" w:type="dxa"/>
            <w:shd w:val="clear" w:color="auto" w:fill="auto"/>
          </w:tcPr>
          <w:p w14:paraId="6CAF07E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1CE4C03"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246B993"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E4A15D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21EFD39B" w14:textId="77777777" w:rsidTr="00AE6546">
        <w:tc>
          <w:tcPr>
            <w:tcW w:w="5481" w:type="dxa"/>
            <w:shd w:val="clear" w:color="auto" w:fill="auto"/>
          </w:tcPr>
          <w:p w14:paraId="374DB81A"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3B9C89CC"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F5F3477"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6CC5E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895A1C1" w14:textId="77777777" w:rsidR="000F1C1C" w:rsidRPr="00DD33C4" w:rsidRDefault="000F1C1C" w:rsidP="000F1C1C">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6F6B1552" w14:textId="77777777" w:rsidR="000F1C1C" w:rsidRDefault="000F1C1C" w:rsidP="000F1C1C">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4F9B0F7" w14:textId="77777777" w:rsidTr="00AE6546">
        <w:tc>
          <w:tcPr>
            <w:tcW w:w="5481" w:type="dxa"/>
            <w:shd w:val="clear" w:color="auto" w:fill="auto"/>
          </w:tcPr>
          <w:p w14:paraId="7A1DCB1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4045B1C"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6283ED4"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20FF15F2"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35EDD34D" w14:textId="77777777" w:rsidTr="00AE6546">
        <w:tc>
          <w:tcPr>
            <w:tcW w:w="5481" w:type="dxa"/>
            <w:shd w:val="clear" w:color="auto" w:fill="auto"/>
          </w:tcPr>
          <w:p w14:paraId="2A06DB95"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6422B3AD"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253D7CE"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58AB927"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FD00B68"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6B529E33" w14:textId="77777777" w:rsidR="000F1C1C" w:rsidRDefault="000F1C1C" w:rsidP="000F1C1C">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73116BC" w14:textId="77777777" w:rsidTr="00AE6546">
        <w:tc>
          <w:tcPr>
            <w:tcW w:w="5481" w:type="dxa"/>
            <w:shd w:val="clear" w:color="auto" w:fill="auto"/>
          </w:tcPr>
          <w:p w14:paraId="5B8BE976"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188331A"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011D411E"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A57D91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0A6E9429" w14:textId="77777777" w:rsidTr="00AE6546">
        <w:tc>
          <w:tcPr>
            <w:tcW w:w="5481" w:type="dxa"/>
            <w:shd w:val="clear" w:color="auto" w:fill="auto"/>
          </w:tcPr>
          <w:p w14:paraId="31421080"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4E7FCF0C"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836E351"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CBB59BE"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F369CF8" w14:textId="77777777" w:rsidR="000F1C1C" w:rsidRDefault="000F1C1C" w:rsidP="000F1C1C">
      <w:pPr>
        <w:ind w:left="357"/>
        <w:jc w:val="both"/>
        <w:rPr>
          <w:rFonts w:ascii="Swis721 Lt BT" w:hAnsi="Swis721 Lt BT"/>
          <w:b/>
        </w:rPr>
      </w:pPr>
    </w:p>
    <w:p w14:paraId="7D30B925" w14:textId="77777777" w:rsidR="000F1C1C" w:rsidRDefault="000F1C1C" w:rsidP="000F1C1C">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513BC597" w14:textId="77777777" w:rsidR="000F1C1C" w:rsidRPr="00BE0711" w:rsidRDefault="000F1C1C" w:rsidP="000F1C1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F1C1C" w14:paraId="3CA7B576" w14:textId="77777777" w:rsidTr="00AE6546">
        <w:trPr>
          <w:cantSplit/>
          <w:trHeight w:val="180"/>
        </w:trPr>
        <w:tc>
          <w:tcPr>
            <w:tcW w:w="3197" w:type="dxa"/>
            <w:shd w:val="clear" w:color="auto" w:fill="F3F3F3"/>
          </w:tcPr>
          <w:p w14:paraId="7D180326" w14:textId="77777777" w:rsidR="000F1C1C" w:rsidRDefault="000F1C1C" w:rsidP="00AE6546">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w:t>
            </w:r>
            <w:proofErr w:type="gramStart"/>
            <w:r>
              <w:rPr>
                <w:rFonts w:ascii="Swis721 Lt BT" w:hAnsi="Swis721 Lt BT"/>
                <w:sz w:val="20"/>
              </w:rPr>
              <w:t>8  mm</w:t>
            </w:r>
            <w:proofErr w:type="gramEnd"/>
          </w:p>
        </w:tc>
        <w:tc>
          <w:tcPr>
            <w:tcW w:w="1277" w:type="dxa"/>
            <w:shd w:val="clear" w:color="auto" w:fill="F3F3F3"/>
          </w:tcPr>
          <w:p w14:paraId="1D3DCC15"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66CAFE18"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82CEF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794A90F3"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F1C1C" w14:paraId="7D774DCC" w14:textId="77777777" w:rsidTr="00AE6546">
        <w:trPr>
          <w:cantSplit/>
          <w:trHeight w:val="371"/>
        </w:trPr>
        <w:tc>
          <w:tcPr>
            <w:tcW w:w="3197" w:type="dxa"/>
            <w:vAlign w:val="center"/>
          </w:tcPr>
          <w:p w14:paraId="08E93B06"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trazione L/T</w:t>
            </w:r>
          </w:p>
          <w:p w14:paraId="768A0FC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98BFA6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A12AC7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396F4A0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4B71BFA5" w14:textId="77777777" w:rsidTr="00AE6546">
        <w:trPr>
          <w:cantSplit/>
          <w:trHeight w:val="361"/>
        </w:trPr>
        <w:tc>
          <w:tcPr>
            <w:tcW w:w="3197" w:type="dxa"/>
            <w:vAlign w:val="center"/>
          </w:tcPr>
          <w:p w14:paraId="64F07CD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Allungamento a rottura L/T</w:t>
            </w:r>
          </w:p>
          <w:p w14:paraId="78F286D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0B2BE98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EAAD0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6A1F3CF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2196D54A" w14:textId="77777777" w:rsidTr="00AE6546">
        <w:trPr>
          <w:cantSplit/>
          <w:trHeight w:val="361"/>
        </w:trPr>
        <w:tc>
          <w:tcPr>
            <w:tcW w:w="3197" w:type="dxa"/>
            <w:vAlign w:val="center"/>
          </w:tcPr>
          <w:p w14:paraId="65D1EB7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lacerazione L/T</w:t>
            </w:r>
          </w:p>
          <w:p w14:paraId="41431BDB"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690826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0E7FEE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F2A374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12310-2</w:t>
            </w:r>
          </w:p>
        </w:tc>
      </w:tr>
      <w:tr w:rsidR="000F1C1C" w14:paraId="4C77DAF1" w14:textId="77777777" w:rsidTr="00AE6546">
        <w:trPr>
          <w:cantSplit/>
          <w:trHeight w:val="180"/>
        </w:trPr>
        <w:tc>
          <w:tcPr>
            <w:tcW w:w="3197" w:type="dxa"/>
            <w:vAlign w:val="center"/>
          </w:tcPr>
          <w:p w14:paraId="32814A7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512246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40C2CB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21CF88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1107-2</w:t>
            </w:r>
          </w:p>
        </w:tc>
      </w:tr>
      <w:tr w:rsidR="000F1C1C" w14:paraId="083679D8" w14:textId="77777777" w:rsidTr="00AE6546">
        <w:trPr>
          <w:cantSplit/>
          <w:trHeight w:val="190"/>
        </w:trPr>
        <w:tc>
          <w:tcPr>
            <w:tcW w:w="3197" w:type="dxa"/>
            <w:vAlign w:val="center"/>
          </w:tcPr>
          <w:p w14:paraId="2D171F5A"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xml:space="preserve">Punzonamento </w:t>
            </w:r>
            <w:proofErr w:type="gramStart"/>
            <w:r>
              <w:rPr>
                <w:rFonts w:ascii="Swis721 Lt BT" w:hAnsi="Swis721 Lt BT"/>
                <w:lang w:val="it-IT"/>
              </w:rPr>
              <w:t>statico  (</w:t>
            </w:r>
            <w:proofErr w:type="gramEnd"/>
            <w:r>
              <w:rPr>
                <w:rFonts w:ascii="Swis721 Lt BT" w:hAnsi="Swis721 Lt BT"/>
                <w:lang w:val="it-IT"/>
              </w:rPr>
              <w:t>M107)</w:t>
            </w:r>
          </w:p>
        </w:tc>
        <w:tc>
          <w:tcPr>
            <w:tcW w:w="1277" w:type="dxa"/>
            <w:vAlign w:val="center"/>
          </w:tcPr>
          <w:p w14:paraId="6B1A845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7353730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63712F75"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ISO 12236</w:t>
            </w:r>
          </w:p>
        </w:tc>
      </w:tr>
      <w:tr w:rsidR="000F1C1C" w14:paraId="07BAE5DD" w14:textId="77777777" w:rsidTr="00AE6546">
        <w:trPr>
          <w:cantSplit/>
          <w:trHeight w:val="180"/>
        </w:trPr>
        <w:tc>
          <w:tcPr>
            <w:tcW w:w="3197" w:type="dxa"/>
          </w:tcPr>
          <w:p w14:paraId="2CECFAE2"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1A61786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855127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2B2FDAE"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12691</w:t>
            </w:r>
          </w:p>
        </w:tc>
      </w:tr>
      <w:tr w:rsidR="000F1C1C" w14:paraId="013CC1F2" w14:textId="77777777" w:rsidTr="00AE6546">
        <w:trPr>
          <w:cantSplit/>
          <w:trHeight w:val="541"/>
        </w:trPr>
        <w:tc>
          <w:tcPr>
            <w:tcW w:w="3197" w:type="dxa"/>
            <w:vAlign w:val="center"/>
          </w:tcPr>
          <w:p w14:paraId="2811071C" w14:textId="77777777" w:rsidR="000F1C1C" w:rsidRDefault="000F1C1C" w:rsidP="00AE6546">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304A7D03"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Agenti atmosferici</w:t>
            </w:r>
          </w:p>
          <w:p w14:paraId="34AAACA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12ADCD2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0A4D04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DD7E01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12224</w:t>
            </w:r>
          </w:p>
          <w:p w14:paraId="1DBD464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1844</w:t>
            </w:r>
          </w:p>
        </w:tc>
      </w:tr>
      <w:tr w:rsidR="000F1C1C" w14:paraId="4B0234DF" w14:textId="77777777" w:rsidTr="00AE6546">
        <w:trPr>
          <w:cantSplit/>
          <w:trHeight w:val="190"/>
        </w:trPr>
        <w:tc>
          <w:tcPr>
            <w:tcW w:w="3197" w:type="dxa"/>
            <w:vAlign w:val="center"/>
          </w:tcPr>
          <w:p w14:paraId="12E9195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137DC978"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5BA6BBA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67AAB1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1928-B</w:t>
            </w:r>
          </w:p>
        </w:tc>
      </w:tr>
      <w:tr w:rsidR="000F1C1C" w14:paraId="19B26F20" w14:textId="77777777" w:rsidTr="00AE6546">
        <w:trPr>
          <w:cantSplit/>
          <w:trHeight w:val="180"/>
        </w:trPr>
        <w:tc>
          <w:tcPr>
            <w:tcW w:w="3197" w:type="dxa"/>
          </w:tcPr>
          <w:p w14:paraId="2EB32C9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Reazione al fuoco (M</w:t>
            </w:r>
            <w:proofErr w:type="gramStart"/>
            <w:r>
              <w:rPr>
                <w:rFonts w:ascii="Swis721 Lt BT" w:hAnsi="Swis721 Lt BT"/>
                <w:lang w:val="it-IT"/>
              </w:rPr>
              <w:t>102)*</w:t>
            </w:r>
            <w:proofErr w:type="gramEnd"/>
          </w:p>
        </w:tc>
        <w:tc>
          <w:tcPr>
            <w:tcW w:w="1277" w:type="dxa"/>
            <w:vAlign w:val="center"/>
          </w:tcPr>
          <w:p w14:paraId="2AC2BE6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C0F409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02D01F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13501-1</w:t>
            </w:r>
          </w:p>
        </w:tc>
      </w:tr>
      <w:tr w:rsidR="000F1C1C" w14:paraId="39ED10EF" w14:textId="77777777" w:rsidTr="00AE6546">
        <w:trPr>
          <w:cantSplit/>
          <w:trHeight w:val="180"/>
        </w:trPr>
        <w:tc>
          <w:tcPr>
            <w:tcW w:w="3197" w:type="dxa"/>
            <w:vAlign w:val="center"/>
          </w:tcPr>
          <w:p w14:paraId="6D5DF02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lastRenderedPageBreak/>
              <w:t>Resistenza alle radici (M 102)</w:t>
            </w:r>
          </w:p>
        </w:tc>
        <w:tc>
          <w:tcPr>
            <w:tcW w:w="1277" w:type="dxa"/>
            <w:vAlign w:val="center"/>
          </w:tcPr>
          <w:p w14:paraId="47D2AD42" w14:textId="77777777" w:rsidR="000F1C1C" w:rsidRDefault="000F1C1C" w:rsidP="00AE6546">
            <w:pPr>
              <w:autoSpaceDE w:val="0"/>
              <w:autoSpaceDN w:val="0"/>
              <w:adjustRightInd w:val="0"/>
              <w:jc w:val="center"/>
              <w:rPr>
                <w:rFonts w:ascii="Swis721 Lt BT" w:hAnsi="Swis721 Lt BT"/>
                <w:lang w:val="it-IT"/>
              </w:rPr>
            </w:pPr>
          </w:p>
        </w:tc>
        <w:tc>
          <w:tcPr>
            <w:tcW w:w="3122" w:type="dxa"/>
            <w:gridSpan w:val="2"/>
            <w:vAlign w:val="center"/>
          </w:tcPr>
          <w:p w14:paraId="784D938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321274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13948</w:t>
            </w:r>
          </w:p>
        </w:tc>
      </w:tr>
      <w:tr w:rsidR="000F1C1C" w14:paraId="419D08E3" w14:textId="77777777" w:rsidTr="00AE6546">
        <w:trPr>
          <w:cantSplit/>
          <w:trHeight w:val="361"/>
        </w:trPr>
        <w:tc>
          <w:tcPr>
            <w:tcW w:w="3197" w:type="dxa"/>
            <w:vAlign w:val="center"/>
          </w:tcPr>
          <w:p w14:paraId="56AF6C80"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2E255E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p w14:paraId="6005310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2363A9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p w14:paraId="3572D8B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11F1F71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12316-2</w:t>
            </w:r>
          </w:p>
          <w:p w14:paraId="0AA045A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12317-2</w:t>
            </w:r>
          </w:p>
        </w:tc>
      </w:tr>
      <w:tr w:rsidR="000F1C1C" w14:paraId="42008D2A" w14:textId="77777777" w:rsidTr="00AE6546">
        <w:trPr>
          <w:cantSplit/>
          <w:trHeight w:val="180"/>
        </w:trPr>
        <w:tc>
          <w:tcPr>
            <w:tcW w:w="3197" w:type="dxa"/>
            <w:vAlign w:val="center"/>
          </w:tcPr>
          <w:p w14:paraId="406AB18D"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582A33D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6613426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BE742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495-5</w:t>
            </w:r>
          </w:p>
        </w:tc>
      </w:tr>
    </w:tbl>
    <w:p w14:paraId="2A346E22" w14:textId="77777777" w:rsidR="000F1C1C" w:rsidRDefault="000F1C1C" w:rsidP="000F1C1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386B7322" w14:textId="77777777" w:rsidTr="00AE6546">
        <w:tc>
          <w:tcPr>
            <w:tcW w:w="5481" w:type="dxa"/>
            <w:shd w:val="clear" w:color="auto" w:fill="auto"/>
          </w:tcPr>
          <w:p w14:paraId="3871DB14"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EE681C"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1CA57C"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9053913"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22ABE" w14:paraId="54A2A16D" w14:textId="77777777" w:rsidTr="00AE6546">
        <w:tc>
          <w:tcPr>
            <w:tcW w:w="5481" w:type="dxa"/>
            <w:shd w:val="clear" w:color="auto" w:fill="auto"/>
          </w:tcPr>
          <w:p w14:paraId="0D2CA20B"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04512670" w14:textId="77777777" w:rsidR="000F1C1C" w:rsidRPr="00722ABE" w:rsidRDefault="000F1C1C" w:rsidP="00AE6546">
            <w:pPr>
              <w:ind w:right="-79"/>
              <w:jc w:val="center"/>
              <w:rPr>
                <w:rFonts w:ascii="Swis721 Lt BT" w:hAnsi="Swis721 Lt BT"/>
                <w:i/>
              </w:rPr>
            </w:pPr>
          </w:p>
          <w:p w14:paraId="383C5122"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7D0152E6" w14:textId="77777777" w:rsidR="000F1C1C" w:rsidRPr="00722ABE" w:rsidRDefault="000F1C1C" w:rsidP="00AE6546">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6D641AF"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E17BE0B" w14:textId="77777777" w:rsidR="000F1C1C" w:rsidRDefault="000F1C1C" w:rsidP="000F1C1C">
      <w:pPr>
        <w:ind w:left="357"/>
        <w:jc w:val="both"/>
        <w:rPr>
          <w:rFonts w:ascii="Swis721 Lt BT" w:hAnsi="Swis721 Lt BT"/>
          <w:b/>
          <w:lang w:val="it-IT"/>
        </w:rPr>
      </w:pPr>
    </w:p>
    <w:p w14:paraId="6FE297F7" w14:textId="77777777" w:rsidR="000F1C1C" w:rsidRDefault="000F1C1C" w:rsidP="000F1C1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2ECD531" w14:textId="77777777" w:rsidR="000F1C1C" w:rsidRDefault="000F1C1C" w:rsidP="000F1C1C">
      <w:pPr>
        <w:numPr>
          <w:ilvl w:val="0"/>
          <w:numId w:val="13"/>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32BB9962" w14:textId="77777777" w:rsidR="000F1C1C" w:rsidRDefault="000F1C1C" w:rsidP="000F1C1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81EAC69" w14:textId="77777777" w:rsidTr="00AE6546">
        <w:tc>
          <w:tcPr>
            <w:tcW w:w="5481" w:type="dxa"/>
            <w:shd w:val="clear" w:color="auto" w:fill="auto"/>
          </w:tcPr>
          <w:p w14:paraId="61F8239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77AFDCE"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4676B0E"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E82B9CC"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C3172" w14:paraId="7B3C1312" w14:textId="77777777" w:rsidTr="00AE6546">
        <w:tc>
          <w:tcPr>
            <w:tcW w:w="5481" w:type="dxa"/>
            <w:shd w:val="clear" w:color="auto" w:fill="auto"/>
          </w:tcPr>
          <w:p w14:paraId="2BC9282A" w14:textId="77777777" w:rsidR="000F1C1C" w:rsidRDefault="000F1C1C" w:rsidP="00AE6546">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5F169BF0" w14:textId="77777777" w:rsidR="000F1C1C" w:rsidRPr="007C3172" w:rsidRDefault="000F1C1C" w:rsidP="00AE6546">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1692760" w14:textId="77777777" w:rsidR="000F1C1C" w:rsidRPr="007C3172" w:rsidRDefault="000F1C1C" w:rsidP="00AE6546">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A18318B" w14:textId="77777777" w:rsidR="000F1C1C" w:rsidRPr="007C3172" w:rsidRDefault="000F1C1C" w:rsidP="00AE6546">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4D3166A8" w14:textId="77777777" w:rsidR="000F1C1C" w:rsidRPr="007C3172" w:rsidRDefault="000F1C1C" w:rsidP="00AE6546">
            <w:pPr>
              <w:ind w:right="-79"/>
              <w:jc w:val="center"/>
              <w:rPr>
                <w:rFonts w:ascii="Swis721 Lt BT" w:hAnsi="Swis721 Lt BT"/>
                <w:iCs/>
              </w:rPr>
            </w:pPr>
            <w:r w:rsidRPr="007C3172">
              <w:rPr>
                <w:rFonts w:ascii="Arial" w:hAnsi="Arial" w:cs="Arial"/>
                <w:iCs/>
              </w:rPr>
              <w:t>€</w:t>
            </w:r>
          </w:p>
        </w:tc>
      </w:tr>
    </w:tbl>
    <w:p w14:paraId="4AB483C9" w14:textId="77777777" w:rsidR="000F1C1C" w:rsidRDefault="000F1C1C" w:rsidP="000F1C1C">
      <w:pPr>
        <w:ind w:left="709"/>
        <w:jc w:val="both"/>
        <w:rPr>
          <w:rFonts w:ascii="Swis721 Lt BT" w:hAnsi="Swis721 Lt BT"/>
          <w:lang w:val="it-IT"/>
        </w:rPr>
      </w:pPr>
    </w:p>
    <w:p w14:paraId="0A30A5BE"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075316D6" w14:textId="77777777" w:rsidR="000F1C1C" w:rsidRDefault="000F1C1C" w:rsidP="000F1C1C">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6B01D6" w14:textId="77777777" w:rsidTr="00AE6546">
        <w:tc>
          <w:tcPr>
            <w:tcW w:w="5481" w:type="dxa"/>
            <w:shd w:val="clear" w:color="auto" w:fill="auto"/>
          </w:tcPr>
          <w:p w14:paraId="199FB4AF"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EE3661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D0ED0F"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23045C"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521218F" w14:textId="77777777" w:rsidTr="00AE6546">
        <w:tc>
          <w:tcPr>
            <w:tcW w:w="5481" w:type="dxa"/>
            <w:shd w:val="clear" w:color="auto" w:fill="auto"/>
          </w:tcPr>
          <w:p w14:paraId="74321BFF"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4168FAC0"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3686DFD"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85085BD"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4275CD5"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113E0C" w14:textId="77777777" w:rsidR="000F1C1C" w:rsidRDefault="000F1C1C" w:rsidP="000F1C1C">
      <w:pPr>
        <w:ind w:left="709"/>
        <w:jc w:val="both"/>
        <w:rPr>
          <w:rFonts w:ascii="Swis721 Lt BT" w:hAnsi="Swis721 Lt BT"/>
          <w:lang w:val="it-IT"/>
        </w:rPr>
      </w:pPr>
    </w:p>
    <w:p w14:paraId="678616B1"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E217751" w14:textId="77777777" w:rsidR="000F1C1C" w:rsidRDefault="000F1C1C" w:rsidP="000F1C1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04EB314D" w14:textId="77777777" w:rsidR="000F1C1C" w:rsidRDefault="000F1C1C" w:rsidP="000F1C1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D82ADA8" w14:textId="77777777" w:rsidTr="00AE6546">
        <w:tc>
          <w:tcPr>
            <w:tcW w:w="5481" w:type="dxa"/>
            <w:shd w:val="clear" w:color="auto" w:fill="auto"/>
          </w:tcPr>
          <w:p w14:paraId="4DCF0667"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35766F"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00D5213"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25CE5"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753F06B0" w14:textId="77777777" w:rsidTr="00AE6546">
        <w:tc>
          <w:tcPr>
            <w:tcW w:w="5481" w:type="dxa"/>
            <w:shd w:val="clear" w:color="auto" w:fill="auto"/>
          </w:tcPr>
          <w:p w14:paraId="794CF885"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18E6F523"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F570C10"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976C589" w14:textId="77777777" w:rsidR="000F1C1C" w:rsidRPr="00722ABE" w:rsidRDefault="000F1C1C" w:rsidP="00AE6546">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C84FF32"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DF092DD"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613EE4C0" w14:textId="6180792C" w:rsidR="000F1C1C" w:rsidRDefault="000F1C1C" w:rsidP="000F1C1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234226">
        <w:rPr>
          <w:rFonts w:ascii="Swis721 Lt BT" w:hAnsi="Swis721 Lt BT"/>
          <w:lang w:val="it-IT"/>
        </w:rPr>
        <w:t>Dylon</w:t>
      </w:r>
      <w:proofErr w:type="spellEnd"/>
      <w:r w:rsidR="00234226">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F69F94E" w14:textId="77777777" w:rsidTr="00AE6546">
        <w:tc>
          <w:tcPr>
            <w:tcW w:w="5481" w:type="dxa"/>
            <w:shd w:val="clear" w:color="auto" w:fill="auto"/>
          </w:tcPr>
          <w:p w14:paraId="44DA89FE"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EECB2DD"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9676BE"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C56222E"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ADF3F8E" w14:textId="77777777" w:rsidTr="00AE6546">
        <w:tc>
          <w:tcPr>
            <w:tcW w:w="5481" w:type="dxa"/>
            <w:shd w:val="clear" w:color="auto" w:fill="auto"/>
          </w:tcPr>
          <w:p w14:paraId="7F8E00D2"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C2702E"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5639CE"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79F443F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5195FDAE" w14:textId="77777777" w:rsidR="000F1C1C" w:rsidRDefault="000F1C1C" w:rsidP="000F1C1C">
      <w:pPr>
        <w:ind w:left="426"/>
        <w:jc w:val="both"/>
        <w:rPr>
          <w:rFonts w:ascii="Swis721 Lt BT" w:hAnsi="Swis721 Lt BT"/>
          <w:lang w:val="it-IT"/>
        </w:rPr>
      </w:pPr>
    </w:p>
    <w:p w14:paraId="0231E6EA" w14:textId="77777777" w:rsidR="000F1C1C" w:rsidRDefault="000F1C1C" w:rsidP="000F1C1C">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F74454C" w14:textId="77777777" w:rsidR="000F1C1C" w:rsidRDefault="000F1C1C" w:rsidP="000F1C1C">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31D9085" w14:textId="77777777" w:rsidTr="00AE6546">
        <w:tc>
          <w:tcPr>
            <w:tcW w:w="5481" w:type="dxa"/>
            <w:shd w:val="clear" w:color="auto" w:fill="auto"/>
          </w:tcPr>
          <w:p w14:paraId="3A93477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F2A267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F130CA2"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8D8756D"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DA5A071" w14:textId="77777777" w:rsidTr="00AE6546">
        <w:tc>
          <w:tcPr>
            <w:tcW w:w="5481" w:type="dxa"/>
            <w:shd w:val="clear" w:color="auto" w:fill="auto"/>
          </w:tcPr>
          <w:p w14:paraId="703E0173"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15CA8F64"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EBB77D"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BEAE6D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608D1A9" w14:textId="77777777" w:rsidR="000F1C1C" w:rsidRDefault="000F1C1C" w:rsidP="000F1C1C">
      <w:pPr>
        <w:ind w:left="709"/>
        <w:jc w:val="both"/>
        <w:rPr>
          <w:rFonts w:ascii="Swis721 Lt BT" w:hAnsi="Swis721 Lt BT"/>
          <w:lang w:val="it-IT"/>
        </w:rPr>
      </w:pPr>
    </w:p>
    <w:p w14:paraId="5B602C97"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39B81C9" w14:textId="77777777" w:rsidR="000F1C1C" w:rsidRDefault="000F1C1C" w:rsidP="000F1C1C">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proofErr w:type="gramStart"/>
      <w:r>
        <w:rPr>
          <w:rFonts w:ascii="Swis721 Lt BT" w:hAnsi="Swis721 Lt BT"/>
          <w:lang w:val="it-IT"/>
        </w:rPr>
        <w:t>parafoglie.Gli</w:t>
      </w:r>
      <w:proofErr w:type="spellEnd"/>
      <w:proofErr w:type="gram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4FCEC932" w14:textId="77777777" w:rsidR="000F1C1C" w:rsidRDefault="000F1C1C" w:rsidP="000F1C1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EB567E" w14:textId="77777777" w:rsidTr="00AE6546">
        <w:tc>
          <w:tcPr>
            <w:tcW w:w="5481" w:type="dxa"/>
            <w:shd w:val="clear" w:color="auto" w:fill="auto"/>
          </w:tcPr>
          <w:p w14:paraId="4B096073"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1C5FB16"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3E56A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98E3DF2"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B331408" w14:textId="77777777" w:rsidTr="00AE6546">
        <w:tc>
          <w:tcPr>
            <w:tcW w:w="5481" w:type="dxa"/>
            <w:shd w:val="clear" w:color="auto" w:fill="auto"/>
          </w:tcPr>
          <w:p w14:paraId="2F61D0A1" w14:textId="77777777"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568D7472"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BB92FF4"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5A7164C1"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12469D17" w14:textId="77777777" w:rsidR="0065685D" w:rsidRDefault="0065685D" w:rsidP="0065685D">
      <w:pPr>
        <w:tabs>
          <w:tab w:val="left" w:pos="540"/>
        </w:tabs>
        <w:suppressAutoHyphens/>
        <w:spacing w:after="120"/>
        <w:jc w:val="both"/>
        <w:rPr>
          <w:rFonts w:ascii="Swis721 Lt BT" w:hAnsi="Swis721 Lt BT"/>
          <w:b/>
          <w:bCs/>
          <w:lang w:eastAsia="ar-SA"/>
        </w:rPr>
      </w:pPr>
    </w:p>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582D2E" w:rsidRPr="00582D2E" w14:paraId="02A14C48" w14:textId="77777777" w:rsidTr="000F1C1C">
        <w:trPr>
          <w:trHeight w:val="264"/>
        </w:trPr>
        <w:tc>
          <w:tcPr>
            <w:tcW w:w="10176" w:type="dxa"/>
            <w:gridSpan w:val="4"/>
            <w:shd w:val="clear" w:color="auto" w:fill="auto"/>
          </w:tcPr>
          <w:p w14:paraId="1172F803" w14:textId="56F58511" w:rsidR="00582D2E" w:rsidRPr="00582D2E" w:rsidRDefault="00582D2E" w:rsidP="00582D2E">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sidR="00BF6F93">
              <w:rPr>
                <w:rFonts w:ascii="Swis721 Lt BT" w:hAnsi="Swis721 Lt BT"/>
                <w:b/>
                <w:sz w:val="24"/>
                <w:szCs w:val="24"/>
                <w:lang w:eastAsia="ar-SA"/>
              </w:rPr>
              <w:t>VERDE PENSILE</w:t>
            </w:r>
          </w:p>
        </w:tc>
      </w:tr>
      <w:tr w:rsidR="00582D2E" w:rsidRPr="00582D2E" w14:paraId="00A7173A" w14:textId="77777777" w:rsidTr="000F1C1C">
        <w:tblPrEx>
          <w:tblCellMar>
            <w:left w:w="108" w:type="dxa"/>
            <w:right w:w="108" w:type="dxa"/>
          </w:tblCellMar>
        </w:tblPrEx>
        <w:trPr>
          <w:gridBefore w:val="1"/>
          <w:gridAfter w:val="1"/>
          <w:wBefore w:w="335" w:type="dxa"/>
          <w:wAfter w:w="373" w:type="dxa"/>
        </w:trPr>
        <w:tc>
          <w:tcPr>
            <w:tcW w:w="4428" w:type="dxa"/>
            <w:shd w:val="clear" w:color="auto" w:fill="auto"/>
          </w:tcPr>
          <w:p w14:paraId="00F81AAF" w14:textId="34F3ED43" w:rsidR="00582D2E" w:rsidRPr="00582D2E" w:rsidRDefault="00411733" w:rsidP="00582D2E">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0867CEBE" wp14:editId="3B021AB5">
                  <wp:extent cx="2749550" cy="224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49246BB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1545288A" w14:textId="73514C9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proofErr w:type="spellStart"/>
            <w:r w:rsidRPr="00411733">
              <w:rPr>
                <w:rFonts w:ascii="Swis721 Lt BT" w:hAnsi="Swis721 Lt BT"/>
                <w:b/>
                <w:sz w:val="18"/>
                <w:szCs w:val="18"/>
                <w:lang w:val="it-IT" w:eastAsia="ar-SA"/>
              </w:rPr>
              <w:t>TerraMediterranea</w:t>
            </w:r>
            <w:proofErr w:type="spellEnd"/>
            <w:r w:rsidRPr="00411733">
              <w:rPr>
                <w:rFonts w:ascii="Swis721 Lt BT" w:hAnsi="Swis721 Lt BT"/>
                <w:b/>
                <w:sz w:val="18"/>
                <w:szCs w:val="18"/>
                <w:lang w:val="it-IT" w:eastAsia="ar-SA"/>
              </w:rPr>
              <w:t xml:space="preserve"> TM</w:t>
            </w:r>
            <w:r w:rsidR="004447DD">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sidR="00322291">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sidR="0056391D">
              <w:rPr>
                <w:rFonts w:ascii="Swis721 Lt BT" w:hAnsi="Swis721 Lt BT"/>
                <w:sz w:val="18"/>
                <w:szCs w:val="18"/>
                <w:lang w:val="it-IT" w:eastAsia="ar-SA"/>
              </w:rPr>
              <w:t>25</w:t>
            </w:r>
            <w:r w:rsidRPr="00582D2E">
              <w:rPr>
                <w:rFonts w:ascii="Swis721 Lt BT" w:hAnsi="Swis721 Lt BT"/>
                <w:sz w:val="18"/>
                <w:szCs w:val="18"/>
                <w:lang w:val="it-IT" w:eastAsia="ar-SA"/>
              </w:rPr>
              <w:t xml:space="preserve"> cm </w:t>
            </w:r>
            <w:r w:rsidR="006A2977">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1930ED6F"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Telo </w:t>
            </w:r>
            <w:proofErr w:type="spellStart"/>
            <w:r w:rsidRPr="00582D2E">
              <w:rPr>
                <w:rFonts w:ascii="Swis721 Lt BT" w:hAnsi="Swis721 Lt BT"/>
                <w:sz w:val="18"/>
                <w:szCs w:val="18"/>
                <w:lang w:val="it-IT" w:eastAsia="ar-SA"/>
              </w:rPr>
              <w:t>filt</w:t>
            </w:r>
            <w:r w:rsidRPr="00582D2E">
              <w:rPr>
                <w:rFonts w:ascii="Swis721 Lt BT" w:hAnsi="Swis721 Lt BT"/>
                <w:sz w:val="18"/>
                <w:szCs w:val="18"/>
                <w:lang w:eastAsia="ar-SA"/>
              </w:rPr>
              <w:t>rante</w:t>
            </w:r>
            <w:proofErr w:type="spellEnd"/>
            <w:r w:rsidRPr="00582D2E">
              <w:rPr>
                <w:rFonts w:ascii="Swis721 Lt BT" w:hAnsi="Swis721 Lt BT"/>
                <w:sz w:val="18"/>
                <w:szCs w:val="18"/>
                <w:lang w:eastAsia="ar-SA"/>
              </w:rPr>
              <w:t xml:space="preserve"> </w:t>
            </w:r>
            <w:proofErr w:type="spellStart"/>
            <w:r w:rsidRPr="00582D2E">
              <w:rPr>
                <w:rFonts w:ascii="Swis721 Lt BT" w:hAnsi="Swis721 Lt BT"/>
                <w:b/>
                <w:sz w:val="18"/>
                <w:szCs w:val="18"/>
                <w:lang w:eastAsia="ar-SA"/>
              </w:rPr>
              <w:t>MediFilter</w:t>
            </w:r>
            <w:proofErr w:type="spellEnd"/>
            <w:r w:rsidRPr="00582D2E">
              <w:rPr>
                <w:rFonts w:ascii="Swis721 Lt BT" w:hAnsi="Swis721 Lt BT"/>
                <w:b/>
                <w:sz w:val="18"/>
                <w:szCs w:val="18"/>
                <w:lang w:eastAsia="ar-SA"/>
              </w:rPr>
              <w:t xml:space="preserve"> MF1</w:t>
            </w:r>
          </w:p>
          <w:p w14:paraId="051170C1" w14:textId="30DECB33"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proofErr w:type="spellStart"/>
            <w:r w:rsidRPr="00582D2E">
              <w:rPr>
                <w:rFonts w:ascii="Swis721 Lt BT" w:hAnsi="Swis721 Lt BT"/>
                <w:b/>
                <w:sz w:val="18"/>
                <w:szCs w:val="18"/>
                <w:lang w:val="it-IT" w:eastAsia="ar-SA"/>
              </w:rPr>
              <w:t>MediDrain</w:t>
            </w:r>
            <w:proofErr w:type="spellEnd"/>
            <w:r w:rsidRPr="00582D2E">
              <w:rPr>
                <w:rFonts w:ascii="Swis721 Lt BT" w:hAnsi="Swis721 Lt BT"/>
                <w:b/>
                <w:sz w:val="18"/>
                <w:szCs w:val="18"/>
                <w:lang w:val="it-IT" w:eastAsia="ar-SA"/>
              </w:rPr>
              <w:t xml:space="preserve"> MD</w:t>
            </w:r>
            <w:r w:rsidR="00514A96">
              <w:rPr>
                <w:rFonts w:ascii="Swis721 Lt BT" w:hAnsi="Swis721 Lt BT"/>
                <w:b/>
                <w:sz w:val="18"/>
                <w:szCs w:val="18"/>
                <w:lang w:val="it-IT" w:eastAsia="ar-SA"/>
              </w:rPr>
              <w:t>40</w:t>
            </w:r>
            <w:r w:rsidRPr="00582D2E">
              <w:rPr>
                <w:rFonts w:ascii="Swis721 Lt BT" w:hAnsi="Swis721 Lt BT"/>
                <w:sz w:val="18"/>
                <w:szCs w:val="18"/>
                <w:lang w:val="it-IT" w:eastAsia="ar-SA"/>
              </w:rPr>
              <w:t xml:space="preserve">, </w:t>
            </w:r>
            <w:proofErr w:type="spellStart"/>
            <w:r w:rsidRPr="00582D2E">
              <w:rPr>
                <w:rFonts w:ascii="Swis721 Lt BT" w:hAnsi="Swis721 Lt BT"/>
                <w:sz w:val="18"/>
                <w:szCs w:val="18"/>
                <w:lang w:val="it-IT" w:eastAsia="ar-SA"/>
              </w:rPr>
              <w:t>Sp</w:t>
            </w:r>
            <w:proofErr w:type="spellEnd"/>
            <w:r w:rsidRPr="00582D2E">
              <w:rPr>
                <w:rFonts w:ascii="Swis721 Lt BT" w:hAnsi="Swis721 Lt BT"/>
                <w:sz w:val="18"/>
                <w:szCs w:val="18"/>
                <w:lang w:val="it-IT" w:eastAsia="ar-SA"/>
              </w:rPr>
              <w:t xml:space="preserve">. ca. </w:t>
            </w:r>
            <w:r w:rsidR="00514A96">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091F3CC9" w14:textId="18ADAD0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proofErr w:type="spellStart"/>
            <w:r w:rsidR="004447DD">
              <w:rPr>
                <w:rFonts w:ascii="Swis721 Lt BT" w:hAnsi="Swis721 Lt BT"/>
                <w:b/>
                <w:sz w:val="18"/>
                <w:szCs w:val="18"/>
                <w:lang w:val="it-IT" w:eastAsia="ar-SA"/>
              </w:rPr>
              <w:t>MediPro</w:t>
            </w:r>
            <w:proofErr w:type="spellEnd"/>
            <w:r w:rsidR="004447DD">
              <w:rPr>
                <w:rFonts w:ascii="Swis721 Lt BT" w:hAnsi="Swis721 Lt BT"/>
                <w:b/>
                <w:sz w:val="18"/>
                <w:szCs w:val="18"/>
                <w:lang w:val="it-IT" w:eastAsia="ar-SA"/>
              </w:rPr>
              <w:t xml:space="preserve"> MP</w:t>
            </w:r>
            <w:r w:rsidR="0056391D">
              <w:rPr>
                <w:rFonts w:ascii="Swis721 Lt BT" w:hAnsi="Swis721 Lt BT"/>
                <w:b/>
                <w:sz w:val="18"/>
                <w:szCs w:val="18"/>
                <w:lang w:val="it-IT" w:eastAsia="ar-SA"/>
              </w:rPr>
              <w:t>HS</w:t>
            </w:r>
          </w:p>
          <w:p w14:paraId="0E6BA5FE"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w:t>
            </w:r>
            <w:proofErr w:type="spellStart"/>
            <w:r w:rsidRPr="00582D2E">
              <w:rPr>
                <w:rFonts w:ascii="Swis721 Lt BT" w:hAnsi="Swis721 Lt BT"/>
                <w:sz w:val="18"/>
                <w:szCs w:val="18"/>
                <w:lang w:val="it-IT" w:eastAsia="ar-SA"/>
              </w:rPr>
              <w:t>antiradice</w:t>
            </w:r>
            <w:proofErr w:type="spellEnd"/>
            <w:r w:rsidRPr="00582D2E">
              <w:rPr>
                <w:rFonts w:ascii="Swis721 Lt BT" w:hAnsi="Swis721 Lt BT"/>
                <w:sz w:val="18"/>
                <w:szCs w:val="18"/>
                <w:lang w:val="it-IT" w:eastAsia="ar-SA"/>
              </w:rPr>
              <w:t xml:space="preserve"> </w:t>
            </w:r>
            <w:proofErr w:type="spellStart"/>
            <w:r w:rsidRPr="00582D2E">
              <w:rPr>
                <w:rFonts w:ascii="Swis721 Lt BT" w:hAnsi="Swis721 Lt BT"/>
                <w:b/>
                <w:sz w:val="18"/>
                <w:szCs w:val="18"/>
                <w:lang w:val="it-IT" w:eastAsia="ar-SA"/>
              </w:rPr>
              <w:t>HarpoPlan</w:t>
            </w:r>
            <w:proofErr w:type="spellEnd"/>
            <w:r w:rsidRPr="00582D2E">
              <w:rPr>
                <w:rFonts w:ascii="Swis721 Lt BT" w:hAnsi="Swis721 Lt BT"/>
                <w:b/>
                <w:sz w:val="18"/>
                <w:szCs w:val="18"/>
                <w:lang w:val="it-IT" w:eastAsia="ar-SA"/>
              </w:rPr>
              <w:t xml:space="preserve"> ZDUV</w:t>
            </w:r>
          </w:p>
          <w:p w14:paraId="52CBB2E0"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proofErr w:type="spellStart"/>
            <w:r w:rsidRPr="00582D2E">
              <w:rPr>
                <w:rFonts w:ascii="Swis721 Lt BT" w:hAnsi="Swis721 Lt BT"/>
                <w:b/>
                <w:sz w:val="18"/>
                <w:szCs w:val="18"/>
                <w:lang w:val="it-IT" w:eastAsia="ar-SA"/>
              </w:rPr>
              <w:t>MediTex</w:t>
            </w:r>
            <w:proofErr w:type="spellEnd"/>
            <w:r w:rsidRPr="00582D2E">
              <w:rPr>
                <w:rFonts w:ascii="Swis721 Lt BT" w:hAnsi="Swis721 Lt BT"/>
                <w:b/>
                <w:sz w:val="18"/>
                <w:szCs w:val="18"/>
                <w:lang w:val="it-IT" w:eastAsia="ar-SA"/>
              </w:rPr>
              <w:t xml:space="preserve"> MX 12</w:t>
            </w:r>
          </w:p>
          <w:p w14:paraId="6B9A1EA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Isolamento</w:t>
            </w:r>
            <w:proofErr w:type="spellEnd"/>
            <w:r w:rsidRPr="00582D2E">
              <w:rPr>
                <w:rFonts w:ascii="Swis721 Lt BT" w:hAnsi="Swis721 Lt BT"/>
                <w:sz w:val="18"/>
                <w:szCs w:val="18"/>
                <w:lang w:eastAsia="ar-SA"/>
              </w:rPr>
              <w:t xml:space="preserve"> </w:t>
            </w:r>
            <w:proofErr w:type="spellStart"/>
            <w:r w:rsidRPr="00582D2E">
              <w:rPr>
                <w:rFonts w:ascii="Swis721 Lt BT" w:hAnsi="Swis721 Lt BT"/>
                <w:sz w:val="18"/>
                <w:szCs w:val="18"/>
                <w:lang w:eastAsia="ar-SA"/>
              </w:rPr>
              <w:t>termico</w:t>
            </w:r>
            <w:proofErr w:type="spellEnd"/>
          </w:p>
          <w:p w14:paraId="1296E05C"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proofErr w:type="spellStart"/>
            <w:r w:rsidRPr="00582D2E">
              <w:rPr>
                <w:rFonts w:ascii="Swis721 Lt BT" w:hAnsi="Swis721 Lt BT"/>
                <w:sz w:val="18"/>
                <w:szCs w:val="18"/>
                <w:lang w:eastAsia="ar-SA"/>
              </w:rPr>
              <w:t>Barriera</w:t>
            </w:r>
            <w:proofErr w:type="spellEnd"/>
            <w:r w:rsidRPr="00582D2E">
              <w:rPr>
                <w:rFonts w:ascii="Swis721 Lt BT" w:hAnsi="Swis721 Lt BT"/>
                <w:sz w:val="18"/>
                <w:szCs w:val="18"/>
                <w:lang w:eastAsia="ar-SA"/>
              </w:rPr>
              <w:t xml:space="preserve"> a </w:t>
            </w:r>
            <w:proofErr w:type="spellStart"/>
            <w:r w:rsidRPr="00582D2E">
              <w:rPr>
                <w:rFonts w:ascii="Swis721 Lt BT" w:hAnsi="Swis721 Lt BT"/>
                <w:sz w:val="18"/>
                <w:szCs w:val="18"/>
                <w:lang w:eastAsia="ar-SA"/>
              </w:rPr>
              <w:t>vapore</w:t>
            </w:r>
            <w:proofErr w:type="spellEnd"/>
          </w:p>
          <w:p w14:paraId="4129EE48"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50AD332C" w:rsidR="00582D2E" w:rsidRPr="00582D2E" w:rsidRDefault="00582D2E" w:rsidP="000F1C1C">
      <w:pPr>
        <w:numPr>
          <w:ilvl w:val="0"/>
          <w:numId w:val="14"/>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w:t>
      </w:r>
      <w:r w:rsidR="004447DD">
        <w:rPr>
          <w:rFonts w:ascii="Swis721 Lt BT" w:hAnsi="Swis721 Lt BT"/>
          <w:b/>
          <w:lang w:val="it-IT" w:eastAsia="ar-SA"/>
        </w:rPr>
        <w:t xml:space="preserve">intensivo </w:t>
      </w:r>
      <w:r w:rsidR="00ED6271">
        <w:rPr>
          <w:rFonts w:ascii="Swis721 Lt BT" w:hAnsi="Swis721 Lt BT"/>
          <w:b/>
          <w:lang w:val="it-IT" w:eastAsia="ar-SA"/>
        </w:rPr>
        <w:t>ad orto pensile</w:t>
      </w:r>
      <w:r w:rsidR="00514A96">
        <w:rPr>
          <w:rFonts w:ascii="Swis721 Lt BT" w:hAnsi="Swis721 Lt BT"/>
          <w:b/>
          <w:lang w:val="it-IT" w:eastAsia="ar-SA"/>
        </w:rPr>
        <w:t xml:space="preserve">, </w:t>
      </w:r>
      <w:r w:rsidRPr="00582D2E">
        <w:rPr>
          <w:rFonts w:ascii="Swis721 Lt BT" w:hAnsi="Swis721 Lt BT"/>
          <w:b/>
          <w:lang w:val="it-IT" w:eastAsia="ar-SA"/>
        </w:rPr>
        <w:t>costituito da feltro di accumulo</w:t>
      </w:r>
      <w:r w:rsidR="00514A96">
        <w:rPr>
          <w:rFonts w:ascii="Swis721 Lt BT" w:hAnsi="Swis721 Lt BT"/>
          <w:b/>
          <w:lang w:val="it-IT" w:eastAsia="ar-SA"/>
        </w:rPr>
        <w:t xml:space="preserve"> idrico</w:t>
      </w:r>
      <w:r w:rsidR="004447DD">
        <w:rPr>
          <w:rFonts w:ascii="Swis721 Lt BT" w:hAnsi="Swis721 Lt BT"/>
          <w:b/>
          <w:lang w:val="it-IT" w:eastAsia="ar-SA"/>
        </w:rPr>
        <w:t xml:space="preserve"> e</w:t>
      </w:r>
      <w:r w:rsidRPr="00582D2E">
        <w:rPr>
          <w:rFonts w:ascii="Swis721 Lt BT" w:hAnsi="Swis721 Lt BT"/>
          <w:b/>
          <w:lang w:val="it-IT" w:eastAsia="ar-SA"/>
        </w:rPr>
        <w:t xml:space="preserv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6CAC76EF" w14:textId="61920BF4" w:rsidR="00464460" w:rsidRPr="00464460" w:rsidRDefault="00464460" w:rsidP="00464460">
      <w:pPr>
        <w:spacing w:after="120"/>
        <w:ind w:left="360" w:right="-82"/>
        <w:jc w:val="both"/>
        <w:rPr>
          <w:rFonts w:ascii="Swis721 Lt BT" w:hAnsi="Swis721 Lt BT"/>
          <w:lang w:val="it-IT"/>
        </w:rPr>
      </w:pPr>
      <w:r w:rsidRPr="00464460">
        <w:rPr>
          <w:rFonts w:ascii="Swis721 Lt BT" w:hAnsi="Swis721 Lt BT"/>
          <w:lang w:val="it-IT"/>
        </w:rPr>
        <w:t xml:space="preserve">spessore totale del sistema </w:t>
      </w:r>
      <w:r w:rsidR="005B01E2">
        <w:rPr>
          <w:rFonts w:ascii="Swis721 Lt BT" w:hAnsi="Swis721 Lt BT"/>
          <w:lang w:val="it-IT"/>
        </w:rPr>
        <w:t xml:space="preserve">pari a </w:t>
      </w:r>
      <w:r w:rsidR="005E5C4C">
        <w:rPr>
          <w:rFonts w:ascii="Swis721 Lt BT" w:hAnsi="Swis721 Lt BT"/>
          <w:lang w:val="it-IT"/>
        </w:rPr>
        <w:t>3</w:t>
      </w:r>
      <w:r w:rsidR="0056391D">
        <w:rPr>
          <w:rFonts w:ascii="Swis721 Lt BT" w:hAnsi="Swis721 Lt BT"/>
          <w:lang w:val="it-IT"/>
        </w:rPr>
        <w:t>0</w:t>
      </w:r>
      <w:r w:rsidRPr="00464460">
        <w:rPr>
          <w:rFonts w:ascii="Swis721 Lt BT" w:hAnsi="Swis721 Lt BT"/>
          <w:lang w:val="it-IT"/>
        </w:rPr>
        <w:t xml:space="preserve"> </w:t>
      </w:r>
      <w:proofErr w:type="gramStart"/>
      <w:r w:rsidRPr="00464460">
        <w:rPr>
          <w:rFonts w:ascii="Swis721 Lt BT" w:hAnsi="Swis721 Lt BT"/>
          <w:lang w:val="it-IT"/>
        </w:rPr>
        <w:t xml:space="preserve">cm </w:t>
      </w:r>
      <w:r w:rsidR="004447DD">
        <w:rPr>
          <w:rFonts w:ascii="Swis721 Lt BT" w:hAnsi="Swis721 Lt BT"/>
          <w:lang w:val="it-IT"/>
        </w:rPr>
        <w:t xml:space="preserve"> </w:t>
      </w:r>
      <w:r w:rsidRPr="00464460">
        <w:rPr>
          <w:rFonts w:ascii="Swis721 Lt BT" w:hAnsi="Swis721 Lt BT"/>
          <w:lang w:val="it-IT"/>
        </w:rPr>
        <w:t>±</w:t>
      </w:r>
      <w:proofErr w:type="gramEnd"/>
      <w:r w:rsidRPr="00464460">
        <w:rPr>
          <w:rFonts w:ascii="Swis721 Lt BT" w:hAnsi="Swis721 Lt BT"/>
          <w:lang w:val="it-IT"/>
        </w:rPr>
        <w:t xml:space="preserve"> 5% con spessore di substrato a compattazione avvenuta </w:t>
      </w:r>
      <w:r w:rsidR="004447DD">
        <w:rPr>
          <w:rFonts w:ascii="Swis721 Lt BT" w:hAnsi="Swis721 Lt BT"/>
          <w:lang w:val="it-IT"/>
        </w:rPr>
        <w:t>d</w:t>
      </w:r>
      <w:r w:rsidR="005B01E2">
        <w:rPr>
          <w:rFonts w:ascii="Swis721 Lt BT" w:hAnsi="Swis721 Lt BT"/>
          <w:lang w:val="it-IT"/>
        </w:rPr>
        <w:t>i</w:t>
      </w:r>
      <w:r w:rsidRPr="00464460">
        <w:rPr>
          <w:rFonts w:ascii="Swis721 Lt BT" w:hAnsi="Swis721 Lt BT"/>
          <w:lang w:val="it-IT"/>
        </w:rPr>
        <w:t xml:space="preserve"> </w:t>
      </w:r>
      <w:r w:rsidR="004447DD">
        <w:rPr>
          <w:rFonts w:ascii="Swis721 Lt BT" w:hAnsi="Swis721 Lt BT"/>
          <w:lang w:val="it-IT"/>
        </w:rPr>
        <w:t>cm</w:t>
      </w:r>
      <w:r w:rsidR="0056391D">
        <w:rPr>
          <w:rFonts w:ascii="Swis721 Lt BT" w:hAnsi="Swis721 Lt BT"/>
          <w:lang w:val="it-IT"/>
        </w:rPr>
        <w:t xml:space="preserve"> 25</w:t>
      </w:r>
      <w:r w:rsidRPr="00464460">
        <w:rPr>
          <w:rFonts w:ascii="Swis721 Lt BT" w:hAnsi="Swis721 Lt BT"/>
          <w:lang w:val="it-IT"/>
        </w:rPr>
        <w:t xml:space="preserve">; peso a massima saturazione idrica, esclusa vegetazione, non superiore a </w:t>
      </w:r>
      <w:r w:rsidR="00681AB0">
        <w:rPr>
          <w:rFonts w:ascii="Swis721 Lt BT" w:hAnsi="Swis721 Lt BT"/>
          <w:lang w:val="it-IT"/>
        </w:rPr>
        <w:t>370</w:t>
      </w:r>
      <w:r w:rsidRPr="00464460">
        <w:rPr>
          <w:rFonts w:ascii="Swis721 Lt BT" w:hAnsi="Swis721 Lt BT"/>
          <w:lang w:val="it-IT"/>
        </w:rPr>
        <w:t xml:space="preserve"> kg/m²; a PF1</w:t>
      </w:r>
      <w:r w:rsidR="004447DD">
        <w:rPr>
          <w:rFonts w:ascii="Swis721 Lt BT" w:hAnsi="Swis721 Lt BT"/>
          <w:lang w:val="it-IT"/>
        </w:rPr>
        <w:t xml:space="preserve"> </w:t>
      </w:r>
      <w:r w:rsidRPr="00464460">
        <w:rPr>
          <w:rFonts w:ascii="Swis721 Lt BT" w:hAnsi="Swis721 Lt BT"/>
          <w:lang w:val="it-IT"/>
        </w:rPr>
        <w:t xml:space="preserve">volume d’aria presente nel sistema ≥ </w:t>
      </w:r>
      <w:r w:rsidR="00681AB0">
        <w:rPr>
          <w:rFonts w:ascii="Swis721 Lt BT" w:hAnsi="Swis721 Lt BT"/>
          <w:lang w:val="it-IT"/>
        </w:rPr>
        <w:t>8</w:t>
      </w:r>
      <w:r w:rsidR="005E5C4C">
        <w:rPr>
          <w:rFonts w:ascii="Swis721 Lt BT" w:hAnsi="Swis721 Lt BT"/>
          <w:lang w:val="it-IT"/>
        </w:rPr>
        <w:t>6</w:t>
      </w:r>
      <w:r w:rsidR="00870DC2">
        <w:rPr>
          <w:rFonts w:ascii="Swis721 Lt BT" w:hAnsi="Swis721 Lt BT"/>
          <w:lang w:val="it-IT"/>
        </w:rPr>
        <w:t xml:space="preserve"> </w:t>
      </w:r>
      <w:r w:rsidRPr="00464460">
        <w:rPr>
          <w:rFonts w:ascii="Swis721 Lt BT" w:hAnsi="Swis721 Lt BT"/>
          <w:lang w:val="it-IT"/>
        </w:rPr>
        <w:t xml:space="preserve">l/m²; massima acqua trattenuta MT ≥ </w:t>
      </w:r>
      <w:r w:rsidR="005E5C4C">
        <w:rPr>
          <w:rFonts w:ascii="Swis721 Lt BT" w:hAnsi="Swis721 Lt BT"/>
          <w:lang w:val="it-IT"/>
        </w:rPr>
        <w:t>1</w:t>
      </w:r>
      <w:r w:rsidR="00681AB0">
        <w:rPr>
          <w:rFonts w:ascii="Swis721 Lt BT" w:hAnsi="Swis721 Lt BT"/>
          <w:lang w:val="it-IT"/>
        </w:rPr>
        <w:t>20</w:t>
      </w:r>
      <w:r w:rsidRPr="00464460">
        <w:rPr>
          <w:rFonts w:ascii="Swis721 Lt BT" w:hAnsi="Swis721 Lt BT"/>
          <w:lang w:val="it-IT"/>
        </w:rPr>
        <w:t xml:space="preserve"> l/m²; acqua totale disponibile ATD ≥ </w:t>
      </w:r>
      <w:r w:rsidR="00681AB0">
        <w:rPr>
          <w:rFonts w:ascii="Swis721 Lt BT" w:hAnsi="Swis721 Lt BT"/>
          <w:lang w:val="it-IT"/>
        </w:rPr>
        <w:t>98</w:t>
      </w:r>
      <w:r w:rsidR="005B01E2">
        <w:rPr>
          <w:rFonts w:ascii="Swis721 Lt BT" w:hAnsi="Swis721 Lt BT"/>
          <w:lang w:val="it-IT"/>
        </w:rPr>
        <w:t xml:space="preserve"> </w:t>
      </w:r>
      <w:r w:rsidRPr="00464460">
        <w:rPr>
          <w:rFonts w:ascii="Swis721 Lt BT" w:hAnsi="Swis721 Lt BT"/>
          <w:lang w:val="it-IT"/>
        </w:rPr>
        <w:t>l/m²; rapporto di utilizzabilità UT ≥ 0,</w:t>
      </w:r>
      <w:r w:rsidR="00870DC2">
        <w:rPr>
          <w:rFonts w:ascii="Swis721 Lt BT" w:hAnsi="Swis721 Lt BT"/>
          <w:lang w:val="it-IT"/>
        </w:rPr>
        <w:t>8</w:t>
      </w:r>
      <w:r w:rsidR="004447DD">
        <w:rPr>
          <w:rFonts w:ascii="Swis721 Lt BT" w:hAnsi="Swis721 Lt BT"/>
          <w:lang w:val="it-IT"/>
        </w:rPr>
        <w:t>2</w:t>
      </w:r>
      <w:r w:rsidRPr="00464460">
        <w:rPr>
          <w:rFonts w:ascii="Swis721 Lt BT" w:hAnsi="Swis721 Lt BT"/>
          <w:lang w:val="it-IT"/>
        </w:rPr>
        <w:t>; rapporto di efficienza EF ≥ 0.</w:t>
      </w:r>
      <w:r w:rsidR="004447DD">
        <w:rPr>
          <w:rFonts w:ascii="Swis721 Lt BT" w:hAnsi="Swis721 Lt BT"/>
          <w:lang w:val="it-IT"/>
        </w:rPr>
        <w:t>5</w:t>
      </w:r>
      <w:r w:rsidR="00681AB0">
        <w:rPr>
          <w:rFonts w:ascii="Swis721 Lt BT" w:hAnsi="Swis721 Lt BT"/>
          <w:lang w:val="it-IT"/>
        </w:rPr>
        <w:t>6</w:t>
      </w:r>
      <w:r w:rsidRPr="00464460">
        <w:rPr>
          <w:rFonts w:ascii="Swis721 Lt BT" w:hAnsi="Swis721 Lt BT"/>
          <w:lang w:val="it-IT"/>
        </w:rPr>
        <w:t xml:space="preserve">. Il coefficiente di deflusso medio del sistema, certificato da istituti indipendenti, dovrà essere </w:t>
      </w:r>
      <w:r w:rsidR="00870DC2">
        <w:rPr>
          <w:rFonts w:ascii="Swis721 Lt BT" w:hAnsi="Swis721 Lt BT"/>
          <w:lang w:val="it-IT"/>
        </w:rPr>
        <w:t>C</w:t>
      </w:r>
      <w:r w:rsidRPr="00464460">
        <w:rPr>
          <w:rFonts w:ascii="Swis721 Lt BT" w:hAnsi="Swis721 Lt BT"/>
          <w:lang w:val="it-IT"/>
        </w:rPr>
        <w:t xml:space="preserve"> ≤ 0,</w:t>
      </w:r>
      <w:r w:rsidR="005E5C4C">
        <w:rPr>
          <w:rFonts w:ascii="Swis721 Lt BT" w:hAnsi="Swis721 Lt BT"/>
          <w:lang w:val="it-IT"/>
        </w:rPr>
        <w:t>1</w:t>
      </w:r>
      <w:r w:rsidR="00681AB0">
        <w:rPr>
          <w:rFonts w:ascii="Swis721 Lt BT" w:hAnsi="Swis721 Lt BT"/>
          <w:lang w:val="it-IT"/>
        </w:rPr>
        <w:t>6</w:t>
      </w:r>
      <w:r w:rsidRPr="00464460">
        <w:rPr>
          <w:rFonts w:ascii="Swis721 Lt BT" w:hAnsi="Swis721 Lt BT"/>
          <w:lang w:val="it-IT"/>
        </w:rPr>
        <w:t xml:space="preserve">. La resistenza termica del sistema a </w:t>
      </w:r>
      <w:r w:rsidRPr="00464460">
        <w:rPr>
          <w:rFonts w:ascii="Swis721 Lt BT" w:hAnsi="Swis721 Lt BT"/>
          <w:lang w:val="it-IT"/>
        </w:rPr>
        <w:lastRenderedPageBreak/>
        <w:t>massima ritenzione idrica dovrà essere non inferiore a 0.</w:t>
      </w:r>
      <w:r w:rsidR="00681AB0">
        <w:rPr>
          <w:rFonts w:ascii="Swis721 Lt BT" w:hAnsi="Swis721 Lt BT"/>
          <w:lang w:val="it-IT"/>
        </w:rPr>
        <w:t>7</w:t>
      </w:r>
      <w:r w:rsidR="005E5C4C">
        <w:rPr>
          <w:rFonts w:ascii="Swis721 Lt BT" w:hAnsi="Swis721 Lt BT"/>
          <w:lang w:val="it-IT"/>
        </w:rPr>
        <w:t>0</w:t>
      </w:r>
      <w:r w:rsidRPr="00464460">
        <w:rPr>
          <w:rFonts w:ascii="Swis721 Lt BT" w:hAnsi="Swis721 Lt BT"/>
          <w:lang w:val="it-IT"/>
        </w:rPr>
        <w:t xml:space="preserve"> (mq*</w:t>
      </w:r>
      <w:proofErr w:type="gramStart"/>
      <w:r w:rsidRPr="00464460">
        <w:rPr>
          <w:rFonts w:ascii="Swis721 Lt BT" w:hAnsi="Swis721 Lt BT"/>
          <w:lang w:val="it-IT"/>
        </w:rPr>
        <w:t>K)/</w:t>
      </w:r>
      <w:proofErr w:type="gramEnd"/>
      <w:r w:rsidRPr="00464460">
        <w:rPr>
          <w:rFonts w:ascii="Swis721 Lt BT" w:hAnsi="Swis721 Lt BT"/>
          <w:lang w:val="it-IT"/>
        </w:rPr>
        <w:t>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 xml:space="preserve">Tipo </w:t>
      </w:r>
      <w:proofErr w:type="spellStart"/>
      <w:r w:rsidRPr="007B009A">
        <w:rPr>
          <w:rFonts w:ascii="Swis721 Lt BT" w:hAnsi="Swis721 Lt BT"/>
          <w:lang w:val="it-IT"/>
        </w:rPr>
        <w:t>MediDrain</w:t>
      </w:r>
      <w:proofErr w:type="spellEnd"/>
      <w:r w:rsidRPr="007B009A">
        <w:rPr>
          <w:rFonts w:ascii="Swis721 Lt BT" w:hAnsi="Swis721 Lt BT"/>
          <w:lang w:val="it-IT"/>
        </w:rPr>
        <w:t xml:space="preserve"> MD 40 o equivalente, </w:t>
      </w:r>
      <w:proofErr w:type="spellStart"/>
      <w:r w:rsidRPr="007B009A">
        <w:rPr>
          <w:rFonts w:ascii="Swis721 Lt BT" w:hAnsi="Swis721 Lt BT"/>
          <w:lang w:val="it-IT"/>
        </w:rPr>
        <w:t>deveavere</w:t>
      </w:r>
      <w:proofErr w:type="spellEnd"/>
      <w:r w:rsidRPr="007B009A">
        <w:rPr>
          <w:rFonts w:ascii="Swis721 Lt BT" w:hAnsi="Swis721 Lt BT"/>
          <w:lang w:val="it-IT"/>
        </w:rPr>
        <w:t xml:space="preserve"> una conducibilità idraulica totale a 20kPa (secondo norma EN ISO 12958) a gradiente idraulico i = 0,01 non inferiore a 1,5 l/</w:t>
      </w:r>
      <w:proofErr w:type="spellStart"/>
      <w:r w:rsidRPr="007B009A">
        <w:rPr>
          <w:rFonts w:ascii="Swis721 Lt BT" w:hAnsi="Swis721 Lt BT"/>
          <w:lang w:val="it-IT"/>
        </w:rPr>
        <w:t>sm</w:t>
      </w:r>
      <w:proofErr w:type="spellEnd"/>
      <w:r w:rsidRPr="007B009A">
        <w:rPr>
          <w:rFonts w:ascii="Swis721 Lt BT" w:hAnsi="Swis721 Lt BT"/>
          <w:lang w:val="it-IT"/>
        </w:rPr>
        <w:t xml:space="preserve"> e ad i = 0,1 non inferiore a 4,6 l/</w:t>
      </w:r>
      <w:proofErr w:type="spellStart"/>
      <w:r w:rsidRPr="007B009A">
        <w:rPr>
          <w:rFonts w:ascii="Swis721 Lt BT" w:hAnsi="Swis721 Lt BT"/>
          <w:lang w:val="it-IT"/>
        </w:rPr>
        <w:t>sm</w:t>
      </w:r>
      <w:proofErr w:type="spellEnd"/>
      <w:r w:rsidRPr="007B009A">
        <w:rPr>
          <w:rFonts w:ascii="Swis721 Lt BT" w:hAnsi="Swis721 Lt BT"/>
          <w:lang w:val="it-IT"/>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w:t>
      </w:r>
      <w:proofErr w:type="spellStart"/>
      <w:r w:rsidRPr="004447DD">
        <w:rPr>
          <w:rFonts w:ascii="Swis721 Lt BT" w:hAnsi="Swis721 Lt BT"/>
          <w:lang w:val="it-IT"/>
        </w:rPr>
        <w:t>min</w:t>
      </w:r>
      <w:proofErr w:type="spellEnd"/>
      <w:r w:rsidRPr="004447DD">
        <w:rPr>
          <w:rFonts w:ascii="Swis721 Lt BT" w:hAnsi="Swis721 Lt BT"/>
          <w:lang w:val="it-IT"/>
        </w:rPr>
        <w:t>,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w:t>
      </w:r>
      <w:proofErr w:type="spellStart"/>
      <w:r w:rsidRPr="004447DD">
        <w:rPr>
          <w:rFonts w:ascii="Swis721 Lt BT" w:hAnsi="Swis721 Lt BT"/>
          <w:lang w:val="it-IT"/>
        </w:rPr>
        <w:t>meq</w:t>
      </w:r>
      <w:proofErr w:type="spellEnd"/>
      <w:r w:rsidRPr="004447DD">
        <w:rPr>
          <w:rFonts w:ascii="Swis721 Lt BT" w:hAnsi="Swis721 Lt BT"/>
          <w:lang w:val="it-IT"/>
        </w:rPr>
        <w:t>/100g,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w:t>
      </w:r>
      <w:proofErr w:type="spellStart"/>
      <w:r w:rsidRPr="004447DD">
        <w:rPr>
          <w:rFonts w:ascii="Swis721 Lt BT" w:hAnsi="Swis721 Lt BT"/>
          <w:lang w:val="it-IT"/>
        </w:rPr>
        <w:t>MPa</w:t>
      </w:r>
      <w:proofErr w:type="spellEnd"/>
      <w:r w:rsidRPr="004447DD">
        <w:rPr>
          <w:rFonts w:ascii="Swis721 Lt BT" w:hAnsi="Swis721 Lt BT"/>
          <w:lang w:val="it-IT"/>
        </w:rPr>
        <w:t>),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p w14:paraId="78B36788" w14:textId="279896B3" w:rsidR="00582D2E" w:rsidRDefault="00582D2E" w:rsidP="00582D2E">
      <w:pPr>
        <w:suppressAutoHyphens/>
        <w:spacing w:after="60"/>
        <w:jc w:val="both"/>
        <w:rPr>
          <w:rFonts w:ascii="Swis721 Lt BT" w:hAnsi="Swis721 Lt BT"/>
          <w:b/>
          <w:sz w:val="22"/>
          <w:szCs w:val="22"/>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C2510E5" w14:textId="77777777" w:rsidTr="00AE6546">
        <w:tc>
          <w:tcPr>
            <w:tcW w:w="5481" w:type="dxa"/>
            <w:shd w:val="clear" w:color="auto" w:fill="auto"/>
          </w:tcPr>
          <w:p w14:paraId="504B4BED"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3AC9EB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5271C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E2E2D7"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68520216" w14:textId="77777777" w:rsidTr="00AE6546">
        <w:tc>
          <w:tcPr>
            <w:tcW w:w="5481" w:type="dxa"/>
            <w:shd w:val="clear" w:color="auto" w:fill="auto"/>
          </w:tcPr>
          <w:p w14:paraId="15060347" w14:textId="19200830" w:rsidR="000F1C1C" w:rsidRPr="00722ABE" w:rsidRDefault="000F1C1C"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w:t>
            </w:r>
            <w:r w:rsidR="00681AB0">
              <w:rPr>
                <w:rFonts w:ascii="Swis721 Lt BT" w:hAnsi="Swis721 Lt BT"/>
                <w:i/>
                <w:lang w:val="it-IT"/>
              </w:rPr>
              <w:t>HS</w:t>
            </w:r>
            <w:r>
              <w:rPr>
                <w:rFonts w:ascii="Swis721 Lt BT" w:hAnsi="Swis721 Lt BT"/>
                <w:i/>
                <w:lang w:val="it-IT"/>
              </w:rPr>
              <w:t xml:space="preserve">, </w:t>
            </w:r>
            <w:proofErr w:type="spellStart"/>
            <w:r>
              <w:rPr>
                <w:rFonts w:ascii="Swis721 Lt BT" w:hAnsi="Swis721 Lt BT"/>
                <w:i/>
                <w:lang w:val="it-IT"/>
              </w:rPr>
              <w:t>MediDrain</w:t>
            </w:r>
            <w:proofErr w:type="spellEnd"/>
            <w:r>
              <w:rPr>
                <w:rFonts w:ascii="Swis721 Lt BT" w:hAnsi="Swis721 Lt BT"/>
                <w:i/>
                <w:lang w:val="it-IT"/>
              </w:rPr>
              <w:t xml:space="preserve"> M40</w:t>
            </w:r>
            <w:r w:rsidR="00234226">
              <w:rPr>
                <w:rFonts w:ascii="Swis721 Lt BT" w:hAnsi="Swis721 Lt BT"/>
                <w:i/>
                <w:lang w:val="it-IT"/>
              </w:rPr>
              <w:t>,</w:t>
            </w:r>
            <w:r>
              <w:rPr>
                <w:rFonts w:ascii="Swis721 Lt BT" w:hAnsi="Swis721 Lt BT"/>
                <w:i/>
                <w:lang w:val="it-IT"/>
              </w:rPr>
              <w:t xml:space="preserve">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TMI </w:t>
            </w:r>
            <w:proofErr w:type="spellStart"/>
            <w:r>
              <w:rPr>
                <w:rFonts w:ascii="Swis721 Lt BT" w:hAnsi="Swis721 Lt BT"/>
                <w:i/>
                <w:lang w:val="it-IT"/>
              </w:rPr>
              <w:t>sp</w:t>
            </w:r>
            <w:proofErr w:type="spellEnd"/>
            <w:r>
              <w:rPr>
                <w:rFonts w:ascii="Swis721 Lt BT" w:hAnsi="Swis721 Lt BT"/>
                <w:i/>
                <w:lang w:val="it-IT"/>
              </w:rPr>
              <w:t xml:space="preserve"> compattato pari a </w:t>
            </w:r>
            <w:proofErr w:type="gramStart"/>
            <w:r w:rsidR="00681AB0">
              <w:rPr>
                <w:rFonts w:ascii="Swis721 Lt BT" w:hAnsi="Swis721 Lt BT"/>
                <w:i/>
                <w:lang w:val="it-IT"/>
              </w:rPr>
              <w:t xml:space="preserve">25 </w:t>
            </w:r>
            <w:r>
              <w:rPr>
                <w:rFonts w:ascii="Swis721 Lt BT" w:hAnsi="Swis721 Lt BT"/>
                <w:i/>
                <w:lang w:val="it-IT"/>
              </w:rPr>
              <w:t xml:space="preserve"> cm</w:t>
            </w:r>
            <w:proofErr w:type="gramEnd"/>
            <w:r>
              <w:rPr>
                <w:rFonts w:ascii="Swis721 Lt BT" w:hAnsi="Swis721 Lt BT"/>
                <w:i/>
                <w:lang w:val="it-IT"/>
              </w:rPr>
              <w:t>, fasce di ghiaia tonda lavata perimetrali</w:t>
            </w:r>
          </w:p>
        </w:tc>
        <w:tc>
          <w:tcPr>
            <w:tcW w:w="1204" w:type="dxa"/>
            <w:shd w:val="clear" w:color="auto" w:fill="auto"/>
          </w:tcPr>
          <w:p w14:paraId="22B8655B" w14:textId="77777777" w:rsidR="000F1C1C" w:rsidRPr="00722ABE" w:rsidRDefault="000F1C1C" w:rsidP="00AE6546">
            <w:pPr>
              <w:ind w:right="-79"/>
              <w:jc w:val="center"/>
              <w:rPr>
                <w:rFonts w:ascii="Swis721 Lt BT" w:hAnsi="Swis721 Lt BT"/>
                <w:i/>
              </w:rPr>
            </w:pPr>
          </w:p>
          <w:p w14:paraId="17150E21" w14:textId="77777777" w:rsidR="000F1C1C" w:rsidRDefault="000F1C1C" w:rsidP="00AE6546">
            <w:pPr>
              <w:ind w:right="-79"/>
              <w:jc w:val="center"/>
              <w:rPr>
                <w:rFonts w:ascii="Swis721 Lt BT" w:hAnsi="Swis721 Lt BT"/>
                <w:i/>
              </w:rPr>
            </w:pPr>
          </w:p>
          <w:p w14:paraId="1DCBD910" w14:textId="77777777" w:rsidR="000F1C1C" w:rsidRPr="00722ABE" w:rsidRDefault="000F1C1C"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05302D2" w14:textId="77777777" w:rsidR="000F1C1C" w:rsidRDefault="000F1C1C" w:rsidP="00AE6546">
            <w:pPr>
              <w:ind w:right="-79"/>
              <w:jc w:val="center"/>
              <w:rPr>
                <w:rFonts w:ascii="Swis721 Lt BT" w:hAnsi="Swis721 Lt BT" w:cs="Arial"/>
                <w:i/>
              </w:rPr>
            </w:pPr>
          </w:p>
          <w:p w14:paraId="7B9FFB1E" w14:textId="456396E3" w:rsidR="000F1C1C" w:rsidRPr="00722ABE" w:rsidRDefault="00936F25" w:rsidP="00AE6546">
            <w:pPr>
              <w:ind w:right="-79"/>
              <w:jc w:val="center"/>
              <w:rPr>
                <w:rFonts w:ascii="Swis721 Lt BT" w:hAnsi="Swis721 Lt BT"/>
                <w:i/>
              </w:rPr>
            </w:pPr>
            <w:r>
              <w:rPr>
                <w:rFonts w:ascii="Swis721 Lt BT" w:hAnsi="Swis721 Lt BT" w:cs="Arial"/>
                <w:i/>
              </w:rPr>
              <w:t>122</w:t>
            </w:r>
            <w:r w:rsidR="000F1C1C" w:rsidRPr="00722ABE">
              <w:rPr>
                <w:rFonts w:ascii="Swis721 Lt BT" w:hAnsi="Swis721 Lt BT" w:cs="Arial"/>
                <w:i/>
              </w:rPr>
              <w:t xml:space="preserve"> </w:t>
            </w:r>
            <w:r w:rsidR="000F1C1C" w:rsidRPr="00722ABE">
              <w:rPr>
                <w:rFonts w:ascii="Arial" w:hAnsi="Arial" w:cs="Arial"/>
                <w:i/>
              </w:rPr>
              <w:t>€</w:t>
            </w:r>
            <w:r w:rsidR="000F1C1C" w:rsidRPr="00722ABE">
              <w:rPr>
                <w:rFonts w:ascii="Swis721 Lt BT" w:hAnsi="Swis721 Lt BT"/>
                <w:i/>
              </w:rPr>
              <w:t>/</w:t>
            </w:r>
            <w:proofErr w:type="spellStart"/>
            <w:r w:rsidR="000F1C1C" w:rsidRPr="00722ABE">
              <w:rPr>
                <w:rFonts w:ascii="Swis721 Lt BT" w:hAnsi="Swis721 Lt BT"/>
                <w:i/>
              </w:rPr>
              <w:t>mq</w:t>
            </w:r>
            <w:proofErr w:type="spellEnd"/>
          </w:p>
        </w:tc>
        <w:tc>
          <w:tcPr>
            <w:tcW w:w="1260" w:type="dxa"/>
            <w:shd w:val="clear" w:color="auto" w:fill="auto"/>
            <w:vAlign w:val="center"/>
          </w:tcPr>
          <w:p w14:paraId="43719D04" w14:textId="77777777" w:rsidR="000F1C1C" w:rsidRDefault="000F1C1C" w:rsidP="00AE6546">
            <w:pPr>
              <w:ind w:right="-79"/>
              <w:jc w:val="center"/>
              <w:rPr>
                <w:rFonts w:ascii="Arial" w:hAnsi="Arial" w:cs="Arial"/>
                <w:i/>
              </w:rPr>
            </w:pPr>
          </w:p>
          <w:p w14:paraId="78A18AAD"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DA2074" w14:textId="1150CA4D" w:rsidR="000F1C1C" w:rsidRDefault="000F1C1C" w:rsidP="000F1C1C">
      <w:pPr>
        <w:ind w:firstLine="709"/>
        <w:rPr>
          <w:rFonts w:ascii="Swis721 Lt BT" w:hAnsi="Swis721 Lt BT"/>
          <w:sz w:val="22"/>
          <w:szCs w:val="22"/>
          <w:lang w:val="it-IT" w:eastAsia="ar-SA"/>
        </w:rPr>
      </w:pPr>
    </w:p>
    <w:p w14:paraId="636DB181" w14:textId="023F9149" w:rsidR="00681AB0" w:rsidRDefault="00681AB0" w:rsidP="000F1C1C">
      <w:pPr>
        <w:ind w:firstLine="709"/>
        <w:rPr>
          <w:rFonts w:ascii="Swis721 Lt BT" w:hAnsi="Swis721 Lt BT"/>
          <w:sz w:val="22"/>
          <w:szCs w:val="22"/>
          <w:lang w:val="it-IT" w:eastAsia="ar-SA"/>
        </w:rPr>
      </w:pPr>
    </w:p>
    <w:p w14:paraId="15459785" w14:textId="29D27B38" w:rsidR="00681AB0" w:rsidRDefault="00681AB0" w:rsidP="000F1C1C">
      <w:pPr>
        <w:ind w:firstLine="709"/>
        <w:rPr>
          <w:rFonts w:ascii="Swis721 Lt BT" w:hAnsi="Swis721 Lt BT"/>
          <w:sz w:val="22"/>
          <w:szCs w:val="22"/>
          <w:lang w:val="it-IT" w:eastAsia="ar-SA"/>
        </w:rPr>
      </w:pPr>
    </w:p>
    <w:p w14:paraId="55629535" w14:textId="77777777" w:rsidR="00681AB0" w:rsidRPr="00F62A6A" w:rsidRDefault="00681AB0" w:rsidP="00681AB0">
      <w:pPr>
        <w:spacing w:before="120" w:after="120"/>
        <w:jc w:val="both"/>
        <w:rPr>
          <w:rFonts w:ascii="Swis721 Lt BT" w:hAnsi="Swis721 Lt BT"/>
          <w:b/>
        </w:rPr>
      </w:pPr>
      <w:r w:rsidRPr="00F62A6A">
        <w:rPr>
          <w:rFonts w:ascii="Swis721 Lt BT" w:hAnsi="Swis721 Lt BT"/>
          <w:b/>
        </w:rPr>
        <w:t>VEGETAZIONE</w:t>
      </w:r>
    </w:p>
    <w:p w14:paraId="4202FED3" w14:textId="77777777" w:rsidR="00681AB0" w:rsidRPr="00F62A6A" w:rsidRDefault="00681AB0" w:rsidP="00681AB0">
      <w:pPr>
        <w:numPr>
          <w:ilvl w:val="0"/>
          <w:numId w:val="9"/>
        </w:numPr>
        <w:spacing w:before="120"/>
        <w:ind w:left="357" w:hanging="357"/>
        <w:jc w:val="both"/>
        <w:rPr>
          <w:rFonts w:ascii="Swis721 Lt BT" w:hAnsi="Swis721 Lt BT"/>
          <w:b/>
          <w:lang w:val="it-IT"/>
        </w:rPr>
      </w:pPr>
      <w:r w:rsidRPr="00F62A6A">
        <w:rPr>
          <w:rFonts w:ascii="Swis721 Lt BT" w:hAnsi="Swis721 Lt BT"/>
          <w:b/>
          <w:lang w:val="it-IT"/>
        </w:rPr>
        <w:t>Fornitura e posa in opera di ortaggi fuori terra, in seme o vasetto.</w:t>
      </w:r>
    </w:p>
    <w:p w14:paraId="07F6C610" w14:textId="77777777" w:rsidR="00681AB0" w:rsidRPr="00F62A6A" w:rsidRDefault="00681AB0" w:rsidP="00681AB0">
      <w:pPr>
        <w:spacing w:after="120"/>
        <w:ind w:left="360"/>
        <w:jc w:val="both"/>
        <w:rPr>
          <w:rFonts w:ascii="Swis721 Lt BT" w:hAnsi="Swis721 Lt BT"/>
          <w:lang w:val="it-IT"/>
        </w:rPr>
      </w:pPr>
      <w:r w:rsidRPr="00F62A6A">
        <w:rPr>
          <w:rFonts w:ascii="Swis721 Lt BT" w:hAnsi="Swis721 Lt BT"/>
          <w:lang w:val="it-IT"/>
        </w:rPr>
        <w:t xml:space="preserve">La vegetazione sarà a scelta della D.L. </w:t>
      </w:r>
    </w:p>
    <w:p w14:paraId="21190C63" w14:textId="77777777" w:rsidR="00681AB0" w:rsidRPr="00F62A6A" w:rsidRDefault="00681AB0" w:rsidP="00681AB0">
      <w:pPr>
        <w:spacing w:after="120"/>
        <w:ind w:left="360"/>
        <w:jc w:val="both"/>
        <w:rPr>
          <w:rFonts w:ascii="Swis721 Lt BT" w:hAnsi="Swis721 Lt BT"/>
          <w:lang w:val="it-IT"/>
        </w:rPr>
      </w:pPr>
      <w:r w:rsidRPr="00F62A6A">
        <w:rPr>
          <w:rFonts w:ascii="Swis721 Lt BT" w:hAnsi="Swis721 Lt BT"/>
          <w:lang w:val="it-IT"/>
        </w:rPr>
        <w:t>A completamento dell’opera si prevede una prima irrigazione. Per l’idoneità al collaudo delle opere a verde il sistema dovrà rispondere ai requisiti minimi richiesti dalla norma UNI - 11235.</w:t>
      </w:r>
    </w:p>
    <w:tbl>
      <w:tblPr>
        <w:tblW w:w="9415" w:type="dxa"/>
        <w:tblInd w:w="35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0"/>
        <w:gridCol w:w="5481"/>
        <w:gridCol w:w="1073"/>
        <w:gridCol w:w="131"/>
        <w:gridCol w:w="1305"/>
        <w:gridCol w:w="135"/>
        <w:gridCol w:w="1122"/>
        <w:gridCol w:w="138"/>
      </w:tblGrid>
      <w:tr w:rsidR="00681AB0" w:rsidRPr="007C3172" w14:paraId="66CF0792" w14:textId="77777777" w:rsidTr="00681AB0">
        <w:trPr>
          <w:gridBefore w:val="1"/>
          <w:wBefore w:w="30" w:type="dxa"/>
        </w:trPr>
        <w:tc>
          <w:tcPr>
            <w:tcW w:w="5481" w:type="dxa"/>
            <w:shd w:val="clear" w:color="auto" w:fill="auto"/>
          </w:tcPr>
          <w:p w14:paraId="4890B262" w14:textId="77777777" w:rsidR="00681AB0" w:rsidRPr="007C3172" w:rsidRDefault="00681AB0" w:rsidP="006150DB">
            <w:pPr>
              <w:ind w:right="-79"/>
              <w:jc w:val="both"/>
              <w:rPr>
                <w:rFonts w:ascii="Swis721 Lt BT" w:hAnsi="Swis721 Lt BT"/>
                <w:iCs/>
              </w:rPr>
            </w:pPr>
            <w:r w:rsidRPr="007C3172">
              <w:rPr>
                <w:rFonts w:ascii="Swis721 Lt BT" w:hAnsi="Swis721 Lt BT"/>
                <w:iCs/>
              </w:rPr>
              <w:t xml:space="preserve">DESCRIZIONE </w:t>
            </w:r>
          </w:p>
        </w:tc>
        <w:tc>
          <w:tcPr>
            <w:tcW w:w="1204" w:type="dxa"/>
            <w:gridSpan w:val="2"/>
            <w:shd w:val="clear" w:color="auto" w:fill="auto"/>
          </w:tcPr>
          <w:p w14:paraId="7218463F" w14:textId="77777777" w:rsidR="00681AB0" w:rsidRPr="007C3172" w:rsidRDefault="00681AB0" w:rsidP="006150DB">
            <w:pPr>
              <w:ind w:right="-79"/>
              <w:jc w:val="center"/>
              <w:rPr>
                <w:rFonts w:ascii="Swis721 Lt BT" w:hAnsi="Swis721 Lt BT"/>
                <w:iCs/>
              </w:rPr>
            </w:pPr>
            <w:r w:rsidRPr="007C3172">
              <w:rPr>
                <w:rFonts w:ascii="Swis721 Lt BT" w:hAnsi="Swis721 Lt BT"/>
                <w:iCs/>
              </w:rPr>
              <w:t>U.M.</w:t>
            </w:r>
          </w:p>
        </w:tc>
        <w:tc>
          <w:tcPr>
            <w:tcW w:w="1440" w:type="dxa"/>
            <w:gridSpan w:val="2"/>
            <w:shd w:val="clear" w:color="auto" w:fill="auto"/>
            <w:vAlign w:val="center"/>
          </w:tcPr>
          <w:p w14:paraId="284BC743" w14:textId="77777777" w:rsidR="00681AB0" w:rsidRPr="007C3172" w:rsidRDefault="00681AB0" w:rsidP="006150DB">
            <w:pPr>
              <w:ind w:right="-79"/>
              <w:jc w:val="center"/>
              <w:rPr>
                <w:rFonts w:ascii="Swis721 Lt BT" w:hAnsi="Swis721 Lt BT"/>
                <w:iCs/>
              </w:rPr>
            </w:pPr>
            <w:r w:rsidRPr="007C3172">
              <w:rPr>
                <w:rFonts w:ascii="Swis721 Lt BT" w:hAnsi="Swis721 Lt BT"/>
                <w:iCs/>
              </w:rPr>
              <w:t>P.U.</w:t>
            </w:r>
          </w:p>
        </w:tc>
        <w:tc>
          <w:tcPr>
            <w:tcW w:w="1260" w:type="dxa"/>
            <w:gridSpan w:val="2"/>
            <w:shd w:val="clear" w:color="auto" w:fill="auto"/>
            <w:vAlign w:val="center"/>
          </w:tcPr>
          <w:p w14:paraId="7E283039" w14:textId="77777777" w:rsidR="00681AB0" w:rsidRPr="007C3172" w:rsidRDefault="00681AB0" w:rsidP="006150DB">
            <w:pPr>
              <w:ind w:right="-79"/>
              <w:jc w:val="center"/>
              <w:rPr>
                <w:rFonts w:ascii="Swis721 Lt BT" w:hAnsi="Swis721 Lt BT"/>
                <w:iCs/>
              </w:rPr>
            </w:pPr>
            <w:r w:rsidRPr="007C3172">
              <w:rPr>
                <w:rFonts w:ascii="Swis721 Lt BT" w:hAnsi="Swis721 Lt BT"/>
                <w:iCs/>
              </w:rPr>
              <w:t>TOT</w:t>
            </w:r>
          </w:p>
        </w:tc>
      </w:tr>
      <w:tr w:rsidR="00681AB0" w:rsidRPr="00722ABE" w14:paraId="0A2065D9" w14:textId="77777777" w:rsidTr="00681AB0">
        <w:trPr>
          <w:gridBefore w:val="1"/>
          <w:wBefore w:w="30" w:type="dxa"/>
        </w:trPr>
        <w:tc>
          <w:tcPr>
            <w:tcW w:w="5481" w:type="dxa"/>
            <w:shd w:val="clear" w:color="auto" w:fill="auto"/>
          </w:tcPr>
          <w:p w14:paraId="2F625876" w14:textId="77777777" w:rsidR="00681AB0" w:rsidRPr="00722ABE" w:rsidRDefault="00681AB0" w:rsidP="006150DB">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gridSpan w:val="2"/>
            <w:shd w:val="clear" w:color="auto" w:fill="auto"/>
          </w:tcPr>
          <w:p w14:paraId="6AE87A56" w14:textId="77777777" w:rsidR="00681AB0" w:rsidRPr="00722ABE" w:rsidRDefault="00681AB0" w:rsidP="006150DB">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gridSpan w:val="2"/>
            <w:shd w:val="clear" w:color="auto" w:fill="auto"/>
            <w:vAlign w:val="center"/>
          </w:tcPr>
          <w:p w14:paraId="73AA1C6A" w14:textId="77777777" w:rsidR="00681AB0" w:rsidRPr="00722ABE" w:rsidRDefault="00681AB0" w:rsidP="006150DB">
            <w:pPr>
              <w:ind w:right="-79"/>
              <w:jc w:val="center"/>
              <w:rPr>
                <w:rFonts w:ascii="Swis721 Lt BT" w:hAnsi="Swis721 Lt BT"/>
                <w:i/>
              </w:rPr>
            </w:pPr>
            <w:r>
              <w:rPr>
                <w:rFonts w:ascii="Swis721 Lt BT" w:hAnsi="Swis721 Lt BT" w:cs="Arial"/>
                <w:i/>
              </w:rPr>
              <w:t>39</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gridSpan w:val="2"/>
            <w:shd w:val="clear" w:color="auto" w:fill="auto"/>
            <w:vAlign w:val="center"/>
          </w:tcPr>
          <w:p w14:paraId="6011135B" w14:textId="77777777" w:rsidR="00681AB0" w:rsidRPr="00722ABE" w:rsidRDefault="00681AB0" w:rsidP="006150DB">
            <w:pPr>
              <w:ind w:right="-79"/>
              <w:jc w:val="center"/>
              <w:rPr>
                <w:rFonts w:ascii="Swis721 Lt BT" w:hAnsi="Swis721 Lt BT"/>
                <w:i/>
              </w:rPr>
            </w:pPr>
            <w:r w:rsidRPr="00722ABE">
              <w:rPr>
                <w:rFonts w:ascii="Arial" w:hAnsi="Arial" w:cs="Arial"/>
                <w:i/>
              </w:rPr>
              <w:t>€</w:t>
            </w:r>
          </w:p>
        </w:tc>
      </w:tr>
      <w:tr w:rsidR="00681AB0" w:rsidRPr="00F62A6A" w14:paraId="78AB3D33" w14:textId="77777777" w:rsidTr="00681A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8" w:type="dxa"/>
        </w:trPr>
        <w:tc>
          <w:tcPr>
            <w:tcW w:w="6584" w:type="dxa"/>
            <w:gridSpan w:val="3"/>
            <w:tcBorders>
              <w:top w:val="nil"/>
              <w:left w:val="nil"/>
              <w:bottom w:val="nil"/>
              <w:right w:val="nil"/>
            </w:tcBorders>
          </w:tcPr>
          <w:p w14:paraId="58FCEAC2" w14:textId="606994DC" w:rsidR="00681AB0" w:rsidRPr="00F62A6A" w:rsidRDefault="00681AB0" w:rsidP="006150DB">
            <w:pPr>
              <w:tabs>
                <w:tab w:val="num" w:pos="0"/>
              </w:tabs>
              <w:spacing w:after="60"/>
              <w:ind w:right="-82"/>
              <w:jc w:val="both"/>
              <w:rPr>
                <w:rFonts w:ascii="Swis721 Lt BT" w:hAnsi="Swis721 Lt BT"/>
                <w:i/>
                <w:color w:val="0000FF"/>
                <w:lang w:val="it-IT"/>
              </w:rPr>
            </w:pPr>
          </w:p>
        </w:tc>
        <w:tc>
          <w:tcPr>
            <w:tcW w:w="1436" w:type="dxa"/>
            <w:gridSpan w:val="2"/>
            <w:tcBorders>
              <w:top w:val="nil"/>
              <w:left w:val="nil"/>
              <w:bottom w:val="nil"/>
              <w:right w:val="nil"/>
            </w:tcBorders>
            <w:vAlign w:val="center"/>
          </w:tcPr>
          <w:p w14:paraId="79C7088A" w14:textId="3C24875B" w:rsidR="00681AB0" w:rsidRPr="00F62A6A" w:rsidRDefault="00681AB0" w:rsidP="006150DB">
            <w:pPr>
              <w:tabs>
                <w:tab w:val="num" w:pos="180"/>
              </w:tabs>
              <w:spacing w:after="60"/>
              <w:ind w:left="180" w:right="-82"/>
              <w:jc w:val="both"/>
              <w:rPr>
                <w:rFonts w:ascii="Swis721 Lt BT" w:hAnsi="Swis721 Lt BT"/>
                <w:i/>
                <w:color w:val="0000FF"/>
              </w:rPr>
            </w:pPr>
          </w:p>
        </w:tc>
        <w:tc>
          <w:tcPr>
            <w:tcW w:w="1257" w:type="dxa"/>
            <w:gridSpan w:val="2"/>
            <w:tcBorders>
              <w:top w:val="nil"/>
              <w:left w:val="nil"/>
              <w:bottom w:val="nil"/>
              <w:right w:val="nil"/>
            </w:tcBorders>
            <w:vAlign w:val="center"/>
          </w:tcPr>
          <w:p w14:paraId="639F7DD5" w14:textId="25AB6A94" w:rsidR="00681AB0" w:rsidRPr="00F62A6A" w:rsidRDefault="00681AB0" w:rsidP="006150DB">
            <w:pPr>
              <w:tabs>
                <w:tab w:val="num" w:pos="180"/>
              </w:tabs>
              <w:spacing w:after="60"/>
              <w:ind w:left="180" w:right="-82"/>
              <w:jc w:val="both"/>
              <w:rPr>
                <w:rFonts w:ascii="Swis721 Lt BT" w:hAnsi="Swis721 Lt BT"/>
                <w:i/>
                <w:color w:val="0000FF"/>
              </w:rPr>
            </w:pPr>
          </w:p>
        </w:tc>
      </w:tr>
    </w:tbl>
    <w:p w14:paraId="3025E920" w14:textId="77777777" w:rsidR="00681AB0" w:rsidRPr="00F62A6A" w:rsidRDefault="00681AB0" w:rsidP="00681AB0">
      <w:pPr>
        <w:spacing w:before="120" w:after="120"/>
        <w:jc w:val="both"/>
        <w:rPr>
          <w:rFonts w:ascii="Swis721 Lt BT" w:hAnsi="Swis721 Lt BT"/>
          <w:b/>
        </w:rPr>
      </w:pPr>
      <w:r w:rsidRPr="00F62A6A">
        <w:rPr>
          <w:rFonts w:ascii="Swis721 Lt BT" w:hAnsi="Swis721 Lt BT"/>
          <w:b/>
        </w:rPr>
        <w:t>IRRIGAZIONE</w:t>
      </w:r>
    </w:p>
    <w:p w14:paraId="396D4AFD" w14:textId="77777777" w:rsidR="00681AB0" w:rsidRPr="00F62A6A" w:rsidRDefault="00681AB0" w:rsidP="00681AB0">
      <w:pPr>
        <w:numPr>
          <w:ilvl w:val="0"/>
          <w:numId w:val="9"/>
        </w:numPr>
        <w:spacing w:before="120"/>
        <w:ind w:left="357" w:hanging="357"/>
        <w:jc w:val="both"/>
        <w:rPr>
          <w:rFonts w:ascii="Swis721 Lt BT" w:hAnsi="Swis721 Lt BT"/>
          <w:b/>
        </w:rPr>
      </w:pPr>
      <w:proofErr w:type="spellStart"/>
      <w:r w:rsidRPr="00F62A6A">
        <w:rPr>
          <w:rFonts w:ascii="Swis721 Lt BT" w:hAnsi="Swis721 Lt BT"/>
          <w:b/>
        </w:rPr>
        <w:t>Impianto</w:t>
      </w:r>
      <w:proofErr w:type="spellEnd"/>
      <w:r w:rsidRPr="00F62A6A">
        <w:rPr>
          <w:rFonts w:ascii="Swis721 Lt BT" w:hAnsi="Swis721 Lt BT"/>
          <w:b/>
        </w:rPr>
        <w:t xml:space="preserve"> di </w:t>
      </w:r>
      <w:proofErr w:type="spellStart"/>
      <w:r w:rsidRPr="00F62A6A">
        <w:rPr>
          <w:rFonts w:ascii="Swis721 Lt BT" w:hAnsi="Swis721 Lt BT"/>
          <w:b/>
        </w:rPr>
        <w:t>irrigazione</w:t>
      </w:r>
      <w:proofErr w:type="spellEnd"/>
    </w:p>
    <w:p w14:paraId="30E2A800" w14:textId="77777777" w:rsidR="00681AB0" w:rsidRPr="00F62A6A" w:rsidRDefault="00681AB0" w:rsidP="00681AB0">
      <w:pPr>
        <w:spacing w:before="120" w:after="120"/>
        <w:ind w:left="425"/>
        <w:jc w:val="both"/>
        <w:rPr>
          <w:rFonts w:ascii="Swis721 Lt BT" w:hAnsi="Swis721 Lt BT"/>
          <w:lang w:val="it-IT"/>
        </w:rPr>
      </w:pPr>
      <w:r w:rsidRPr="00F62A6A">
        <w:rPr>
          <w:rFonts w:ascii="Swis721 Lt BT" w:hAnsi="Swis721 Lt BT"/>
          <w:lang w:val="it-IT"/>
        </w:rPr>
        <w:t>Deve essere garantito almeno un punto acqua con adeguata portata e pressione in copertura. Le caratteristiche dell’eventuale impianto di irrigazione automatizzato verranno definite dalla D.L. sulla base delle caratteristiche degli ortaggi e della modalità di coltivazione prevista.</w:t>
      </w:r>
    </w:p>
    <w:p w14:paraId="344C4364" w14:textId="74C0641D"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5C447601" w14:textId="77777777" w:rsidTr="00AE6546">
        <w:tc>
          <w:tcPr>
            <w:tcW w:w="5481" w:type="dxa"/>
            <w:shd w:val="clear" w:color="auto" w:fill="auto"/>
          </w:tcPr>
          <w:p w14:paraId="500C75FB"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170A9C"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3FEAFC7"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CAA4C78"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14D66E10" w14:textId="77777777" w:rsidTr="00AE6546">
        <w:tc>
          <w:tcPr>
            <w:tcW w:w="5481" w:type="dxa"/>
            <w:shd w:val="clear" w:color="auto" w:fill="auto"/>
          </w:tcPr>
          <w:p w14:paraId="496FD91B" w14:textId="77777777" w:rsidR="00936F25" w:rsidRPr="00722ABE" w:rsidRDefault="00936F25" w:rsidP="00AE6546">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62E8CB5B" w14:textId="77777777" w:rsidR="00936F25" w:rsidRPr="00722ABE" w:rsidRDefault="00936F25" w:rsidP="00AE6546">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7CE4724" w14:textId="1448646B" w:rsidR="00936F25" w:rsidRPr="00722ABE" w:rsidRDefault="00936F25" w:rsidP="00AE6546">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F8BE4D3"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23E3BD9C" w14:textId="0645A540" w:rsidR="00936F25" w:rsidRDefault="00936F25"/>
    <w:p w14:paraId="38E129AC" w14:textId="77777777" w:rsidR="00936F25" w:rsidRDefault="00936F25"/>
    <w:p w14:paraId="30D36423" w14:textId="6D6C0552" w:rsidR="00936F25" w:rsidRDefault="00936F25"/>
    <w:p w14:paraId="41147E1F" w14:textId="77777777" w:rsidR="00625E10" w:rsidRDefault="00625E10" w:rsidP="00625E10">
      <w:pPr>
        <w:rPr>
          <w:sz w:val="22"/>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334D3C" w:rsidRPr="00334D3C" w14:paraId="6812307F" w14:textId="77777777" w:rsidTr="00334D3C">
        <w:trPr>
          <w:trHeight w:val="264"/>
        </w:trPr>
        <w:tc>
          <w:tcPr>
            <w:tcW w:w="9788" w:type="dxa"/>
            <w:shd w:val="clear" w:color="auto" w:fill="auto"/>
          </w:tcPr>
          <w:p w14:paraId="7B6EE348"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ACCESSORI OBBLIGATORI PER IL RILASCIO DELLA GARANZIA NEI SISTEMI A VERDE PENSILE INTENSIVO</w:t>
            </w:r>
          </w:p>
        </w:tc>
      </w:tr>
    </w:tbl>
    <w:p w14:paraId="1CDB7558"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A317874" w14:textId="77777777" w:rsidR="00334D3C" w:rsidRPr="00334D3C" w:rsidRDefault="00334D3C" w:rsidP="00334D3C">
      <w:pPr>
        <w:suppressAutoHyphens/>
        <w:jc w:val="both"/>
        <w:rPr>
          <w:rFonts w:ascii="Swis721 Lt BT" w:hAnsi="Swis721 Lt BT"/>
          <w:b/>
          <w:lang w:val="it-IT" w:eastAsia="ar-SA"/>
        </w:rPr>
      </w:pPr>
    </w:p>
    <w:p w14:paraId="46E6B88E" w14:textId="77777777" w:rsidR="00334D3C" w:rsidRPr="00334D3C" w:rsidRDefault="00334D3C" w:rsidP="00334D3C">
      <w:pPr>
        <w:suppressAutoHyphens/>
        <w:jc w:val="both"/>
        <w:rPr>
          <w:rFonts w:ascii="Swis721 Lt BT" w:hAnsi="Swis721 Lt BT"/>
          <w:b/>
          <w:lang w:val="it-IT" w:eastAsia="ar-SA"/>
        </w:rPr>
      </w:pPr>
      <w:r w:rsidRPr="00334D3C">
        <w:rPr>
          <w:rFonts w:ascii="Swis721 Lt BT" w:hAnsi="Swis721 Lt BT"/>
          <w:b/>
          <w:lang w:val="it-IT" w:eastAsia="ar-SA"/>
        </w:rPr>
        <w:t xml:space="preserve">POZZETTI DI CONTROLLO PER SCARICHI IN COPERTURE A VERDE PENSILE </w:t>
      </w:r>
    </w:p>
    <w:p w14:paraId="1C430531"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Pozzetti di diversi spessori, sopraelevabili con elementi aggiuntivi di tipo PKH</w:t>
      </w:r>
      <w:r w:rsidRPr="00334D3C">
        <w:rPr>
          <w:rFonts w:ascii="Swis721 Lt BT" w:hAnsi="Swis721 Lt BT"/>
          <w:b/>
          <w:i/>
          <w:lang w:val="it-IT" w:eastAsia="ar-SA"/>
        </w:rPr>
        <w:t xml:space="preserve"> </w:t>
      </w:r>
      <w:r w:rsidRPr="00334D3C">
        <w:rPr>
          <w:rFonts w:ascii="Swis721 Lt BT" w:hAnsi="Swis721 Lt BT"/>
          <w:i/>
          <w:lang w:val="it-IT" w:eastAsia="ar-SA"/>
        </w:rPr>
        <w:t xml:space="preserve">o equivalente. Tutti i pozzetti sono disponibili con coperchio </w:t>
      </w:r>
      <w:proofErr w:type="spellStart"/>
      <w:r w:rsidRPr="00334D3C">
        <w:rPr>
          <w:rFonts w:ascii="Swis721 Lt BT" w:hAnsi="Swis721 Lt BT"/>
          <w:i/>
          <w:lang w:val="it-IT" w:eastAsia="ar-SA"/>
        </w:rPr>
        <w:t>termoisolato</w:t>
      </w:r>
      <w:proofErr w:type="spellEnd"/>
      <w:r w:rsidRPr="00334D3C">
        <w:rPr>
          <w:rFonts w:ascii="Swis721 Lt BT" w:hAnsi="Swis721 Lt BT"/>
          <w:i/>
          <w:lang w:val="it-IT" w:eastAsia="ar-SA"/>
        </w:rPr>
        <w:t xml:space="preserve"> e non </w:t>
      </w:r>
      <w:proofErr w:type="spellStart"/>
      <w:r w:rsidRPr="00334D3C">
        <w:rPr>
          <w:rFonts w:ascii="Swis721 Lt BT" w:hAnsi="Swis721 Lt BT"/>
          <w:i/>
          <w:lang w:val="it-IT" w:eastAsia="ar-SA"/>
        </w:rPr>
        <w:t>termoisolato</w:t>
      </w:r>
      <w:proofErr w:type="spellEnd"/>
      <w:r w:rsidRPr="00334D3C">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22AE7F7" w14:textId="77777777" w:rsidR="00334D3C" w:rsidRPr="00334D3C" w:rsidRDefault="00334D3C" w:rsidP="00334D3C">
      <w:pPr>
        <w:suppressAutoHyphens/>
        <w:jc w:val="both"/>
        <w:rPr>
          <w:rFonts w:ascii="Swis721 Lt BT" w:hAnsi="Swis721 Lt BT"/>
          <w:i/>
          <w:lang w:val="it-IT" w:eastAsia="ar-SA"/>
        </w:rPr>
      </w:pPr>
    </w:p>
    <w:p w14:paraId="5311CD4A" w14:textId="77777777" w:rsidR="00334D3C" w:rsidRPr="00334D3C" w:rsidRDefault="00334D3C" w:rsidP="00334D3C">
      <w:pPr>
        <w:suppressAutoHyphens/>
        <w:jc w:val="both"/>
        <w:rPr>
          <w:rFonts w:ascii="Swis721 Lt BT" w:hAnsi="Swis721 Lt BT"/>
          <w:lang w:val="it-IT" w:eastAsia="ar-SA"/>
        </w:rPr>
      </w:pPr>
      <w:r w:rsidRPr="00334D3C">
        <w:rPr>
          <w:noProof/>
          <w:sz w:val="22"/>
          <w:lang w:val="it-IT"/>
        </w:rPr>
        <w:drawing>
          <wp:anchor distT="0" distB="0" distL="114935" distR="114935" simplePos="0" relativeHeight="251692032" behindDoc="1" locked="0" layoutInCell="1" allowOverlap="1" wp14:anchorId="52CF555E" wp14:editId="770AE045">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POZZETTI PER SCARICHI COLLOCATI SUL PIANO DI COPERTURA </w:t>
      </w:r>
    </w:p>
    <w:p w14:paraId="6CFD7290" w14:textId="77777777" w:rsidR="00334D3C" w:rsidRPr="00334D3C" w:rsidRDefault="00334D3C" w:rsidP="00334D3C">
      <w:pPr>
        <w:numPr>
          <w:ilvl w:val="0"/>
          <w:numId w:val="16"/>
        </w:numPr>
        <w:jc w:val="both"/>
        <w:rPr>
          <w:rFonts w:ascii="Swis721 Lt BT" w:hAnsi="Swis721 Lt BT"/>
          <w:lang w:val="it-IT" w:eastAsia="ar-SA"/>
        </w:rPr>
      </w:pPr>
      <w:r w:rsidRPr="00334D3C">
        <w:rPr>
          <w:rFonts w:ascii="Swis721 Lt BT" w:hAnsi="Swis721 Lt BT"/>
          <w:b/>
          <w:lang w:val="it-IT" w:eastAsia="ar-SA"/>
        </w:rPr>
        <w:t>Pozzetto di controllo per scarichi in copertura PK 5 e PK 10</w:t>
      </w:r>
    </w:p>
    <w:p w14:paraId="5220E09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con coperchio </w:t>
      </w:r>
      <w:proofErr w:type="spellStart"/>
      <w:r w:rsidRPr="00334D3C">
        <w:rPr>
          <w:rFonts w:ascii="Swis721 Lt BT" w:hAnsi="Swis721 Lt BT"/>
          <w:lang w:val="it-IT" w:eastAsia="ar-SA"/>
        </w:rPr>
        <w:t>termoisolato</w:t>
      </w:r>
      <w:proofErr w:type="spellEnd"/>
      <w:r w:rsidRPr="00334D3C">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255F33A" w14:textId="77777777" w:rsidR="00334D3C" w:rsidRPr="00334D3C" w:rsidRDefault="00334D3C" w:rsidP="00334D3C">
      <w:pPr>
        <w:suppressAutoHyphens/>
        <w:ind w:left="360"/>
        <w:jc w:val="both"/>
        <w:rPr>
          <w:rFonts w:ascii="Swis721 Lt BT" w:hAnsi="Swis721 Lt BT"/>
          <w:lang w:val="it-IT" w:eastAsia="ar-SA"/>
        </w:rPr>
      </w:pPr>
      <w:r w:rsidRPr="00334D3C">
        <w:rPr>
          <w:rFonts w:ascii="Swis721 Lt BT" w:hAnsi="Swis721 Lt BT"/>
          <w:lang w:val="it-IT" w:eastAsia="ar-SA"/>
        </w:rPr>
        <w:t xml:space="preserve">Dimensioni pozzetto: 25x25 </w:t>
      </w:r>
      <w:proofErr w:type="gramStart"/>
      <w:r w:rsidRPr="00334D3C">
        <w:rPr>
          <w:rFonts w:ascii="Swis721 Lt BT" w:hAnsi="Swis721 Lt BT"/>
          <w:lang w:val="it-IT" w:eastAsia="ar-SA"/>
        </w:rPr>
        <w:t>cm,  altezza</w:t>
      </w:r>
      <w:proofErr w:type="gramEnd"/>
      <w:r w:rsidRPr="00334D3C">
        <w:rPr>
          <w:rFonts w:ascii="Swis721 Lt BT" w:hAnsi="Swis721 Lt BT"/>
          <w:lang w:val="it-IT" w:eastAsia="ar-SA"/>
        </w:rPr>
        <w:t>: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1513A583" w14:textId="77777777" w:rsidTr="00334D3C">
        <w:tc>
          <w:tcPr>
            <w:tcW w:w="5481" w:type="dxa"/>
            <w:shd w:val="clear" w:color="auto" w:fill="auto"/>
          </w:tcPr>
          <w:p w14:paraId="4660CC24"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A84534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17B883D"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4B263D8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087FC8EF" w14:textId="77777777" w:rsidTr="00334D3C">
        <w:tc>
          <w:tcPr>
            <w:tcW w:w="5481" w:type="dxa"/>
            <w:shd w:val="clear" w:color="auto" w:fill="auto"/>
          </w:tcPr>
          <w:p w14:paraId="2DC145E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AA40C1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5  versione</w:t>
            </w:r>
            <w:proofErr w:type="gramEnd"/>
            <w:r w:rsidRPr="00334D3C">
              <w:rPr>
                <w:rFonts w:ascii="Swis721 Lt BT" w:hAnsi="Swis721 Lt BT"/>
                <w:i/>
                <w:lang w:val="it-IT" w:eastAsia="ar-SA"/>
              </w:rPr>
              <w:t xml:space="preserve"> acciaio inox</w:t>
            </w:r>
          </w:p>
        </w:tc>
        <w:tc>
          <w:tcPr>
            <w:tcW w:w="1204" w:type="dxa"/>
            <w:shd w:val="clear" w:color="auto" w:fill="auto"/>
          </w:tcPr>
          <w:p w14:paraId="327149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F1B4187"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13ADAAD7"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2998512" w14:textId="77777777" w:rsidTr="00334D3C">
        <w:tc>
          <w:tcPr>
            <w:tcW w:w="5481" w:type="dxa"/>
            <w:shd w:val="clear" w:color="auto" w:fill="auto"/>
          </w:tcPr>
          <w:p w14:paraId="294C2F9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ACAD1F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alluminio</w:t>
            </w:r>
          </w:p>
        </w:tc>
        <w:tc>
          <w:tcPr>
            <w:tcW w:w="1204" w:type="dxa"/>
            <w:shd w:val="clear" w:color="auto" w:fill="auto"/>
          </w:tcPr>
          <w:p w14:paraId="01E56186"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7DB0A1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091F58A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7FE070BA" w14:textId="77777777" w:rsidTr="00334D3C">
        <w:tc>
          <w:tcPr>
            <w:tcW w:w="5481" w:type="dxa"/>
            <w:shd w:val="clear" w:color="auto" w:fill="auto"/>
          </w:tcPr>
          <w:p w14:paraId="2692BB10"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61F1F2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5  versione</w:t>
            </w:r>
            <w:proofErr w:type="gramEnd"/>
            <w:r w:rsidRPr="00334D3C">
              <w:rPr>
                <w:rFonts w:ascii="Swis721 Lt BT" w:hAnsi="Swis721 Lt BT"/>
                <w:i/>
                <w:lang w:val="it-IT" w:eastAsia="ar-SA"/>
              </w:rPr>
              <w:t xml:space="preserve"> </w:t>
            </w:r>
            <w:proofErr w:type="spellStart"/>
            <w:r w:rsidRPr="00334D3C">
              <w:rPr>
                <w:rFonts w:ascii="Swis721 Lt BT" w:hAnsi="Swis721 Lt BT"/>
                <w:i/>
                <w:lang w:val="it-IT" w:eastAsia="ar-SA"/>
              </w:rPr>
              <w:t>aluzinc</w:t>
            </w:r>
            <w:proofErr w:type="spellEnd"/>
          </w:p>
        </w:tc>
        <w:tc>
          <w:tcPr>
            <w:tcW w:w="1204" w:type="dxa"/>
            <w:shd w:val="clear" w:color="auto" w:fill="auto"/>
          </w:tcPr>
          <w:p w14:paraId="52FA891C"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06AD9A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122</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E2BC2E4"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56DBA37" w14:textId="77777777" w:rsidTr="00334D3C">
        <w:tc>
          <w:tcPr>
            <w:tcW w:w="5481" w:type="dxa"/>
            <w:shd w:val="clear" w:color="auto" w:fill="auto"/>
          </w:tcPr>
          <w:p w14:paraId="60518FD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08507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10  versione</w:t>
            </w:r>
            <w:proofErr w:type="gramEnd"/>
            <w:r w:rsidRPr="00334D3C">
              <w:rPr>
                <w:rFonts w:ascii="Swis721 Lt BT" w:hAnsi="Swis721 Lt BT"/>
                <w:i/>
                <w:lang w:val="it-IT" w:eastAsia="ar-SA"/>
              </w:rPr>
              <w:t xml:space="preserve"> acciaio inox</w:t>
            </w:r>
          </w:p>
        </w:tc>
        <w:tc>
          <w:tcPr>
            <w:tcW w:w="1204" w:type="dxa"/>
            <w:shd w:val="clear" w:color="auto" w:fill="auto"/>
          </w:tcPr>
          <w:p w14:paraId="3E04073A"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B960AAC"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062430B8"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7D7E4A" w14:textId="77777777" w:rsidTr="00334D3C">
        <w:tc>
          <w:tcPr>
            <w:tcW w:w="5481" w:type="dxa"/>
            <w:shd w:val="clear" w:color="auto" w:fill="auto"/>
          </w:tcPr>
          <w:p w14:paraId="4D8DB2B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00EBF9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alluminio</w:t>
            </w:r>
          </w:p>
        </w:tc>
        <w:tc>
          <w:tcPr>
            <w:tcW w:w="1204" w:type="dxa"/>
            <w:shd w:val="clear" w:color="auto" w:fill="auto"/>
          </w:tcPr>
          <w:p w14:paraId="60D825B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F2CE4D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58538E0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48F46175" w14:textId="77777777" w:rsidTr="00334D3C">
        <w:tc>
          <w:tcPr>
            <w:tcW w:w="5481" w:type="dxa"/>
            <w:shd w:val="clear" w:color="auto" w:fill="auto"/>
          </w:tcPr>
          <w:p w14:paraId="2162902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D404B7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w:t>
            </w:r>
            <w:proofErr w:type="gramStart"/>
            <w:r w:rsidRPr="00334D3C">
              <w:rPr>
                <w:rFonts w:ascii="Swis721 Lt BT" w:hAnsi="Swis721 Lt BT"/>
                <w:i/>
                <w:lang w:val="it-IT" w:eastAsia="ar-SA"/>
              </w:rPr>
              <w:t>10  versione</w:t>
            </w:r>
            <w:proofErr w:type="gramEnd"/>
            <w:r w:rsidRPr="00334D3C">
              <w:rPr>
                <w:rFonts w:ascii="Swis721 Lt BT" w:hAnsi="Swis721 Lt BT"/>
                <w:i/>
                <w:lang w:val="it-IT" w:eastAsia="ar-SA"/>
              </w:rPr>
              <w:t xml:space="preserve"> </w:t>
            </w:r>
            <w:proofErr w:type="spellStart"/>
            <w:r w:rsidRPr="00334D3C">
              <w:rPr>
                <w:rFonts w:ascii="Swis721 Lt BT" w:hAnsi="Swis721 Lt BT"/>
                <w:i/>
                <w:lang w:val="it-IT" w:eastAsia="ar-SA"/>
              </w:rPr>
              <w:t>aluzinc</w:t>
            </w:r>
            <w:proofErr w:type="spellEnd"/>
          </w:p>
        </w:tc>
        <w:tc>
          <w:tcPr>
            <w:tcW w:w="1204" w:type="dxa"/>
            <w:shd w:val="clear" w:color="auto" w:fill="auto"/>
          </w:tcPr>
          <w:p w14:paraId="069C93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FD0FCCA"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F7EA7B3"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624BA0C4" w14:textId="77777777" w:rsidR="00334D3C" w:rsidRPr="00334D3C" w:rsidRDefault="00334D3C" w:rsidP="00334D3C">
      <w:pPr>
        <w:suppressAutoHyphens/>
        <w:jc w:val="both"/>
        <w:rPr>
          <w:rFonts w:ascii="Swis721 Lt BT" w:hAnsi="Swis721 Lt BT"/>
          <w:b/>
          <w:lang w:val="it-IT" w:eastAsia="ar-SA"/>
        </w:rPr>
      </w:pPr>
    </w:p>
    <w:p w14:paraId="0A6362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DI FACCIATA</w:t>
      </w:r>
    </w:p>
    <w:p w14:paraId="21BA7CE4"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eastAsia="ar-SA"/>
        </w:rPr>
        <w:drawing>
          <wp:anchor distT="0" distB="0" distL="114935" distR="114935" simplePos="0" relativeHeight="251691008" behindDoc="1" locked="0" layoutInCell="1" allowOverlap="1" wp14:anchorId="774AB132" wp14:editId="077CCE5E">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Pozzetto di controllo per scarico laterale PKF 5 e PKF10</w:t>
      </w:r>
    </w:p>
    <w:p w14:paraId="0A560C2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w:t>
      </w:r>
      <w:proofErr w:type="gramStart"/>
      <w:r w:rsidRPr="00334D3C">
        <w:rPr>
          <w:rFonts w:ascii="Swis721 Lt BT" w:hAnsi="Swis721 Lt BT"/>
          <w:lang w:val="it-IT" w:eastAsia="ar-SA"/>
        </w:rPr>
        <w:t>i deflusso</w:t>
      </w:r>
      <w:proofErr w:type="gramEnd"/>
      <w:r w:rsidRPr="00334D3C">
        <w:rPr>
          <w:rFonts w:ascii="Swis721 Lt BT" w:hAnsi="Swis721 Lt BT"/>
          <w:lang w:val="it-IT" w:eastAsia="ar-SA"/>
        </w:rPr>
        <w:t xml:space="preserve">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6A8948ED" w14:textId="77777777" w:rsidTr="00334D3C">
        <w:tc>
          <w:tcPr>
            <w:tcW w:w="5481" w:type="dxa"/>
            <w:shd w:val="clear" w:color="auto" w:fill="auto"/>
          </w:tcPr>
          <w:p w14:paraId="221DC98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BCA10B2"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1EF5AC6"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67A3D2B"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5152E07" w14:textId="77777777" w:rsidTr="00334D3C">
        <w:tc>
          <w:tcPr>
            <w:tcW w:w="5481" w:type="dxa"/>
            <w:shd w:val="clear" w:color="auto" w:fill="auto"/>
          </w:tcPr>
          <w:p w14:paraId="2FBF8FA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2F7C90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lastRenderedPageBreak/>
              <w:t>PKF5-INOX versione acciaio inox</w:t>
            </w:r>
          </w:p>
        </w:tc>
        <w:tc>
          <w:tcPr>
            <w:tcW w:w="1204" w:type="dxa"/>
            <w:shd w:val="clear" w:color="auto" w:fill="auto"/>
          </w:tcPr>
          <w:p w14:paraId="56E8AC19"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lastRenderedPageBreak/>
              <w:t>pz</w:t>
            </w:r>
            <w:proofErr w:type="spellEnd"/>
          </w:p>
        </w:tc>
        <w:tc>
          <w:tcPr>
            <w:tcW w:w="1440" w:type="dxa"/>
            <w:shd w:val="clear" w:color="auto" w:fill="auto"/>
            <w:vAlign w:val="center"/>
          </w:tcPr>
          <w:p w14:paraId="371F13A6"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3E41959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4BFA1A8" w14:textId="77777777" w:rsidTr="00334D3C">
        <w:tc>
          <w:tcPr>
            <w:tcW w:w="5481" w:type="dxa"/>
            <w:shd w:val="clear" w:color="auto" w:fill="auto"/>
          </w:tcPr>
          <w:p w14:paraId="4893B0C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4F10A2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0E2011F4"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F5D7A8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0338D47"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526752D1" w14:textId="77777777" w:rsidTr="00334D3C">
        <w:tc>
          <w:tcPr>
            <w:tcW w:w="5481" w:type="dxa"/>
            <w:shd w:val="clear" w:color="auto" w:fill="auto"/>
          </w:tcPr>
          <w:p w14:paraId="16A95ABD"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A0ABAAE"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08A8A3F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48A807A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138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7139D32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ED21F4E" w14:textId="77777777" w:rsidTr="00334D3C">
        <w:tc>
          <w:tcPr>
            <w:tcW w:w="5481" w:type="dxa"/>
            <w:shd w:val="clear" w:color="auto" w:fill="auto"/>
          </w:tcPr>
          <w:p w14:paraId="60E1044D"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36ED8C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PKF10-INOX versione acciaio inox</w:t>
            </w:r>
          </w:p>
        </w:tc>
        <w:tc>
          <w:tcPr>
            <w:tcW w:w="1204" w:type="dxa"/>
            <w:shd w:val="clear" w:color="auto" w:fill="auto"/>
          </w:tcPr>
          <w:p w14:paraId="3E7F768E"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3AF3EFC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3B42054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03B09B9A" w14:textId="77777777" w:rsidTr="00334D3C">
        <w:tc>
          <w:tcPr>
            <w:tcW w:w="5481" w:type="dxa"/>
            <w:shd w:val="clear" w:color="auto" w:fill="auto"/>
          </w:tcPr>
          <w:p w14:paraId="0E07E65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01CDDA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alluminio</w:t>
            </w:r>
          </w:p>
        </w:tc>
        <w:tc>
          <w:tcPr>
            <w:tcW w:w="1204" w:type="dxa"/>
            <w:shd w:val="clear" w:color="auto" w:fill="auto"/>
          </w:tcPr>
          <w:p w14:paraId="4E6FB957"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2F26138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62C6E79F"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F4F1577" w14:textId="77777777" w:rsidTr="00334D3C">
        <w:tc>
          <w:tcPr>
            <w:tcW w:w="5481" w:type="dxa"/>
            <w:shd w:val="clear" w:color="auto" w:fill="auto"/>
          </w:tcPr>
          <w:p w14:paraId="294E1872"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0C9B6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ALUZINC</w:t>
            </w:r>
          </w:p>
        </w:tc>
        <w:tc>
          <w:tcPr>
            <w:tcW w:w="1204" w:type="dxa"/>
            <w:shd w:val="clear" w:color="auto" w:fill="auto"/>
          </w:tcPr>
          <w:p w14:paraId="62B30EB8"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0A48813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158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1A90C7D6"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57F73CF6" w14:textId="77777777" w:rsidR="00334D3C" w:rsidRPr="00334D3C" w:rsidRDefault="00334D3C" w:rsidP="00334D3C">
      <w:pPr>
        <w:suppressAutoHyphens/>
        <w:ind w:left="360"/>
        <w:jc w:val="both"/>
        <w:rPr>
          <w:rFonts w:ascii="Swis721 Lt BT" w:hAnsi="Swis721 Lt BT"/>
          <w:lang w:eastAsia="ar-SA"/>
        </w:rPr>
      </w:pPr>
    </w:p>
    <w:p w14:paraId="42EA95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COLLOCATI AGLI ANGOLI</w:t>
      </w:r>
    </w:p>
    <w:p w14:paraId="3C6A3AE3"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rPr>
        <w:drawing>
          <wp:anchor distT="0" distB="0" distL="114935" distR="114935" simplePos="0" relativeHeight="251689984" behindDoc="1" locked="0" layoutInCell="1" allowOverlap="1" wp14:anchorId="5A05A1B9" wp14:editId="251A0B2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Pozzetto di controllo per scarico laterale PKS 10 </w:t>
      </w:r>
    </w:p>
    <w:p w14:paraId="5261F83F"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2BDC694D" w14:textId="77777777" w:rsidTr="00334D3C">
        <w:tc>
          <w:tcPr>
            <w:tcW w:w="5481" w:type="dxa"/>
            <w:shd w:val="clear" w:color="auto" w:fill="auto"/>
          </w:tcPr>
          <w:p w14:paraId="137D644D"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C7DA88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0BB7129F"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9520D7F"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B6DA442" w14:textId="77777777" w:rsidTr="00334D3C">
        <w:tc>
          <w:tcPr>
            <w:tcW w:w="5481" w:type="dxa"/>
            <w:shd w:val="clear" w:color="auto" w:fill="auto"/>
          </w:tcPr>
          <w:p w14:paraId="41C0703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0E9E8FA8"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PKS10-INOX versione acciaio INOX </w:t>
            </w:r>
          </w:p>
        </w:tc>
        <w:tc>
          <w:tcPr>
            <w:tcW w:w="1204" w:type="dxa"/>
            <w:shd w:val="clear" w:color="auto" w:fill="auto"/>
          </w:tcPr>
          <w:p w14:paraId="73F9DC0C"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37BA52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130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97BBF7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46A6D96D" w14:textId="77777777" w:rsidTr="00334D3C">
        <w:tc>
          <w:tcPr>
            <w:tcW w:w="5481" w:type="dxa"/>
            <w:shd w:val="clear" w:color="auto" w:fill="auto"/>
          </w:tcPr>
          <w:p w14:paraId="284331E6"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4DE07B1"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44D9E18D"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75AEA6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82ECE2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6DE088F" w14:textId="77777777" w:rsidTr="00334D3C">
        <w:tc>
          <w:tcPr>
            <w:tcW w:w="5481" w:type="dxa"/>
            <w:shd w:val="clear" w:color="auto" w:fill="auto"/>
          </w:tcPr>
          <w:p w14:paraId="09EFF3B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5660B3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46C87B3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142AF49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110 </w:t>
            </w:r>
            <w:r w:rsidRPr="00334D3C">
              <w:rPr>
                <w:rFonts w:ascii="Arial" w:hAnsi="Arial" w:cs="Arial"/>
                <w:i/>
              </w:rPr>
              <w:t>€</w:t>
            </w:r>
            <w:r w:rsidRPr="00334D3C">
              <w:rPr>
                <w:rFonts w:ascii="Swis721 Lt BT" w:hAnsi="Swis721 Lt BT"/>
                <w:i/>
              </w:rPr>
              <w:t>/</w:t>
            </w:r>
            <w:proofErr w:type="spellStart"/>
            <w:r w:rsidRPr="00334D3C">
              <w:rPr>
                <w:rFonts w:ascii="Swis721 Lt BT" w:hAnsi="Swis721 Lt BT"/>
                <w:i/>
              </w:rPr>
              <w:t>pz</w:t>
            </w:r>
            <w:proofErr w:type="spellEnd"/>
          </w:p>
        </w:tc>
        <w:tc>
          <w:tcPr>
            <w:tcW w:w="1260" w:type="dxa"/>
            <w:shd w:val="clear" w:color="auto" w:fill="auto"/>
            <w:vAlign w:val="center"/>
          </w:tcPr>
          <w:p w14:paraId="4EF562D9"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3BFE206" w14:textId="77777777" w:rsidR="00334D3C" w:rsidRPr="00334D3C" w:rsidRDefault="00334D3C" w:rsidP="00334D3C">
      <w:pPr>
        <w:pageBreakBefore/>
        <w:suppressAutoHyphens/>
        <w:jc w:val="both"/>
        <w:rPr>
          <w:rFonts w:ascii="Swis721 Lt BT" w:hAnsi="Swis721 Lt BT"/>
          <w:b/>
          <w:lang w:val="it-IT" w:eastAsia="ar-SA"/>
        </w:rPr>
      </w:pPr>
      <w:r w:rsidRPr="00334D3C">
        <w:rPr>
          <w:rFonts w:ascii="Swis721 Lt BT" w:hAnsi="Swis721 Lt BT"/>
          <w:noProof/>
          <w:lang w:eastAsia="ar-SA"/>
        </w:rPr>
        <w:lastRenderedPageBreak/>
        <w:drawing>
          <wp:anchor distT="0" distB="0" distL="114935" distR="114935" simplePos="0" relativeHeight="251695104" behindDoc="1" locked="0" layoutInCell="1" allowOverlap="1" wp14:anchorId="732B966F" wp14:editId="6A371F66">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SOPRAELEVAZIONI DEI POZZETTI DI CONTROLLO</w:t>
      </w:r>
    </w:p>
    <w:p w14:paraId="434EC138" w14:textId="77777777" w:rsidR="00334D3C" w:rsidRPr="00334D3C" w:rsidRDefault="00334D3C" w:rsidP="00334D3C">
      <w:pPr>
        <w:ind w:left="340"/>
        <w:contextualSpacing/>
        <w:jc w:val="both"/>
        <w:rPr>
          <w:rFonts w:ascii="Swis721 Lt BT" w:hAnsi="Swis721 Lt BT"/>
          <w:lang w:val="it-IT" w:eastAsia="ar-SA"/>
        </w:rPr>
      </w:pPr>
    </w:p>
    <w:p w14:paraId="3F5759CC"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rFonts w:ascii="Swis721 Lt BT" w:hAnsi="Swis721 Lt BT"/>
          <w:b/>
          <w:lang w:val="it-IT" w:eastAsia="ar-SA"/>
        </w:rPr>
        <w:t>Sopraelevazioni PKH disponibile nei seguenti formati:</w:t>
      </w:r>
    </w:p>
    <w:p w14:paraId="151CBE2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10, altezza 10 cm</w:t>
      </w:r>
    </w:p>
    <w:p w14:paraId="0AB8A0B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20, altezza 20 cm</w:t>
      </w:r>
    </w:p>
    <w:p w14:paraId="67FB24B6"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334D3C">
        <w:rPr>
          <w:rFonts w:ascii="Swis721 Lt BT" w:hAnsi="Swis721 Lt BT"/>
          <w:lang w:eastAsia="ar-SA"/>
        </w:rPr>
        <w:t>Dimensioni</w:t>
      </w:r>
      <w:proofErr w:type="spellEnd"/>
      <w:r w:rsidRPr="00334D3C">
        <w:rPr>
          <w:rFonts w:ascii="Swis721 Lt BT" w:hAnsi="Swis721 Lt BT"/>
          <w:lang w:eastAsia="ar-SA"/>
        </w:rPr>
        <w:t>: 25x25 cm.</w:t>
      </w:r>
    </w:p>
    <w:p w14:paraId="28BC40D8"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3FAEEBA" w14:textId="77777777" w:rsidTr="00334D3C">
        <w:tc>
          <w:tcPr>
            <w:tcW w:w="5481" w:type="dxa"/>
            <w:shd w:val="clear" w:color="auto" w:fill="auto"/>
          </w:tcPr>
          <w:p w14:paraId="5910796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80F5E6E"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30A68A43"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01300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15386779" w14:textId="77777777" w:rsidTr="00334D3C">
        <w:tc>
          <w:tcPr>
            <w:tcW w:w="5481" w:type="dxa"/>
            <w:shd w:val="clear" w:color="auto" w:fill="auto"/>
          </w:tcPr>
          <w:p w14:paraId="7CA545B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B7147FD"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10-INOX, altezza 10 cm</w:t>
            </w:r>
          </w:p>
          <w:p w14:paraId="73E3972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20-INOX, altezza 20 cm</w:t>
            </w:r>
          </w:p>
        </w:tc>
        <w:tc>
          <w:tcPr>
            <w:tcW w:w="1204" w:type="dxa"/>
            <w:shd w:val="clear" w:color="auto" w:fill="auto"/>
          </w:tcPr>
          <w:p w14:paraId="7D2A1F02" w14:textId="77777777" w:rsidR="00334D3C" w:rsidRPr="00334D3C" w:rsidRDefault="00334D3C" w:rsidP="00334D3C">
            <w:pPr>
              <w:ind w:right="-79"/>
              <w:jc w:val="center"/>
              <w:rPr>
                <w:rFonts w:ascii="Swis721 Lt BT" w:hAnsi="Swis721 Lt BT"/>
                <w:i/>
              </w:rPr>
            </w:pPr>
          </w:p>
          <w:p w14:paraId="53F49553"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691165E5"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B7EECBD" w14:textId="77777777" w:rsidR="00334D3C" w:rsidRPr="00334D3C" w:rsidRDefault="00334D3C" w:rsidP="00334D3C">
            <w:pPr>
              <w:suppressAutoHyphens/>
              <w:jc w:val="center"/>
              <w:rPr>
                <w:rFonts w:ascii="Swis721 Lt BT" w:hAnsi="Swis721 Lt BT"/>
                <w:i/>
                <w:lang w:eastAsia="ar-SA"/>
              </w:rPr>
            </w:pPr>
          </w:p>
          <w:p w14:paraId="2F4CF3B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88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362F74C6" w14:textId="77777777" w:rsidR="00334D3C" w:rsidRPr="00334D3C" w:rsidRDefault="00334D3C" w:rsidP="00334D3C">
            <w:pPr>
              <w:ind w:right="-79"/>
              <w:jc w:val="center"/>
              <w:rPr>
                <w:rFonts w:ascii="Swis721 Lt BT" w:hAnsi="Swis721 Lt BT"/>
                <w:i/>
              </w:rPr>
            </w:pPr>
            <w:r w:rsidRPr="00334D3C">
              <w:rPr>
                <w:rFonts w:ascii="Swis721 Lt BT" w:hAnsi="Swis721 Lt BT"/>
                <w:i/>
                <w:lang w:eastAsia="ar-SA"/>
              </w:rPr>
              <w:t xml:space="preserve">91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559FA4F9" w14:textId="77777777" w:rsidR="00334D3C" w:rsidRPr="00334D3C" w:rsidRDefault="00334D3C" w:rsidP="00334D3C">
            <w:pPr>
              <w:ind w:right="-79"/>
              <w:jc w:val="center"/>
              <w:rPr>
                <w:rFonts w:ascii="Arial" w:hAnsi="Arial" w:cs="Arial"/>
                <w:i/>
              </w:rPr>
            </w:pPr>
          </w:p>
          <w:p w14:paraId="6888C483" w14:textId="77777777" w:rsidR="00334D3C" w:rsidRPr="00334D3C" w:rsidRDefault="00334D3C" w:rsidP="00334D3C">
            <w:pPr>
              <w:ind w:right="-79"/>
              <w:jc w:val="center"/>
              <w:rPr>
                <w:rFonts w:ascii="Arial" w:hAnsi="Arial" w:cs="Arial"/>
                <w:i/>
              </w:rPr>
            </w:pPr>
            <w:r w:rsidRPr="00334D3C">
              <w:rPr>
                <w:rFonts w:ascii="Arial" w:hAnsi="Arial" w:cs="Arial"/>
                <w:i/>
              </w:rPr>
              <w:t>€</w:t>
            </w:r>
          </w:p>
          <w:p w14:paraId="61E7D08C"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34A0304" w14:textId="77777777" w:rsidTr="00334D3C">
        <w:tc>
          <w:tcPr>
            <w:tcW w:w="5481" w:type="dxa"/>
            <w:shd w:val="clear" w:color="auto" w:fill="auto"/>
          </w:tcPr>
          <w:p w14:paraId="2FE653E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22E125F"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10-ALLUMINIO, altezza 10 cm</w:t>
            </w:r>
          </w:p>
          <w:p w14:paraId="2C83A29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20-ALLUMINIO, altezza 20 cm</w:t>
            </w:r>
          </w:p>
        </w:tc>
        <w:tc>
          <w:tcPr>
            <w:tcW w:w="1204" w:type="dxa"/>
            <w:shd w:val="clear" w:color="auto" w:fill="auto"/>
          </w:tcPr>
          <w:p w14:paraId="5101AA7D" w14:textId="77777777" w:rsidR="00334D3C" w:rsidRPr="00334D3C" w:rsidRDefault="00334D3C" w:rsidP="00334D3C">
            <w:pPr>
              <w:ind w:right="-79"/>
              <w:jc w:val="center"/>
              <w:rPr>
                <w:rFonts w:ascii="Swis721 Lt BT" w:hAnsi="Swis721 Lt BT"/>
                <w:i/>
              </w:rPr>
            </w:pPr>
          </w:p>
          <w:p w14:paraId="47F64E42"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4F251371"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5C67AB3E" w14:textId="77777777" w:rsidR="00334D3C" w:rsidRPr="00334D3C" w:rsidRDefault="00334D3C" w:rsidP="00334D3C">
            <w:pPr>
              <w:suppressAutoHyphens/>
              <w:jc w:val="center"/>
              <w:rPr>
                <w:rFonts w:ascii="Swis721 Lt BT" w:hAnsi="Swis721 Lt BT"/>
                <w:i/>
                <w:lang w:eastAsia="ar-SA"/>
              </w:rPr>
            </w:pPr>
          </w:p>
          <w:p w14:paraId="10215785"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63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6A2755AB"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   69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020E5E7C" w14:textId="77777777" w:rsidR="00334D3C" w:rsidRPr="00334D3C" w:rsidRDefault="00334D3C" w:rsidP="00334D3C">
            <w:pPr>
              <w:ind w:right="-79"/>
              <w:jc w:val="center"/>
              <w:rPr>
                <w:rFonts w:ascii="Arial" w:hAnsi="Arial" w:cs="Arial"/>
                <w:i/>
              </w:rPr>
            </w:pPr>
          </w:p>
          <w:p w14:paraId="7C4B7AF5" w14:textId="77777777" w:rsidR="00334D3C" w:rsidRPr="00334D3C" w:rsidRDefault="00334D3C" w:rsidP="00334D3C">
            <w:pPr>
              <w:ind w:right="-79"/>
              <w:jc w:val="center"/>
              <w:rPr>
                <w:rFonts w:ascii="Arial" w:hAnsi="Arial" w:cs="Arial"/>
                <w:i/>
              </w:rPr>
            </w:pPr>
            <w:r w:rsidRPr="00334D3C">
              <w:rPr>
                <w:rFonts w:ascii="Arial" w:hAnsi="Arial" w:cs="Arial"/>
                <w:i/>
              </w:rPr>
              <w:t>€</w:t>
            </w:r>
          </w:p>
          <w:p w14:paraId="76B906E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5BCE64D" w14:textId="77777777" w:rsidTr="00334D3C">
        <w:tc>
          <w:tcPr>
            <w:tcW w:w="5481" w:type="dxa"/>
            <w:shd w:val="clear" w:color="auto" w:fill="auto"/>
          </w:tcPr>
          <w:p w14:paraId="39626E1F"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027618C"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10-ALUZINC altezza 10 cm</w:t>
            </w:r>
          </w:p>
          <w:p w14:paraId="51D5F9DF"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20-ALUZINC, altezza 20 cm</w:t>
            </w:r>
          </w:p>
        </w:tc>
        <w:tc>
          <w:tcPr>
            <w:tcW w:w="1204" w:type="dxa"/>
            <w:shd w:val="clear" w:color="auto" w:fill="auto"/>
          </w:tcPr>
          <w:p w14:paraId="18DFBAD4" w14:textId="77777777" w:rsidR="00334D3C" w:rsidRPr="00334D3C" w:rsidRDefault="00334D3C" w:rsidP="00334D3C">
            <w:pPr>
              <w:ind w:right="-79"/>
              <w:jc w:val="center"/>
              <w:rPr>
                <w:rFonts w:ascii="Swis721 Lt BT" w:hAnsi="Swis721 Lt BT"/>
                <w:i/>
              </w:rPr>
            </w:pPr>
          </w:p>
          <w:p w14:paraId="5A0F102F"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p w14:paraId="0EECCB9F" w14:textId="77777777" w:rsidR="00334D3C" w:rsidRPr="00334D3C" w:rsidRDefault="00334D3C" w:rsidP="00334D3C">
            <w:pPr>
              <w:ind w:right="-79"/>
              <w:jc w:val="center"/>
              <w:rPr>
                <w:rFonts w:ascii="Swis721 Lt BT" w:hAnsi="Swis721 Lt BT"/>
                <w:i/>
              </w:rPr>
            </w:pPr>
            <w:proofErr w:type="spellStart"/>
            <w:r w:rsidRPr="00334D3C">
              <w:rPr>
                <w:rFonts w:ascii="Swis721 Lt BT" w:hAnsi="Swis721 Lt BT"/>
                <w:i/>
              </w:rPr>
              <w:t>pz</w:t>
            </w:r>
            <w:proofErr w:type="spellEnd"/>
          </w:p>
        </w:tc>
        <w:tc>
          <w:tcPr>
            <w:tcW w:w="1440" w:type="dxa"/>
            <w:shd w:val="clear" w:color="auto" w:fill="auto"/>
            <w:vAlign w:val="center"/>
          </w:tcPr>
          <w:p w14:paraId="2D4C3F7F" w14:textId="77777777" w:rsidR="00334D3C" w:rsidRPr="00334D3C" w:rsidRDefault="00334D3C" w:rsidP="00334D3C">
            <w:pPr>
              <w:suppressAutoHyphens/>
              <w:jc w:val="center"/>
              <w:rPr>
                <w:rFonts w:ascii="Swis721 Lt BT" w:hAnsi="Swis721 Lt BT"/>
                <w:i/>
                <w:lang w:eastAsia="ar-SA"/>
              </w:rPr>
            </w:pPr>
          </w:p>
          <w:p w14:paraId="612CAF78"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59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p w14:paraId="0A54819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68 </w:t>
            </w:r>
            <w:r w:rsidRPr="00334D3C">
              <w:rPr>
                <w:rFonts w:ascii="Arial" w:hAnsi="Arial" w:cs="Arial"/>
                <w:i/>
                <w:lang w:eastAsia="ar-SA"/>
              </w:rPr>
              <w:t>€</w:t>
            </w:r>
            <w:r w:rsidRPr="00334D3C">
              <w:rPr>
                <w:rFonts w:ascii="Swis721 Lt BT" w:hAnsi="Swis721 Lt BT"/>
                <w:i/>
                <w:lang w:eastAsia="ar-SA"/>
              </w:rPr>
              <w:t>/</w:t>
            </w:r>
            <w:proofErr w:type="spellStart"/>
            <w:r w:rsidRPr="00334D3C">
              <w:rPr>
                <w:rFonts w:ascii="Swis721 Lt BT" w:hAnsi="Swis721 Lt BT"/>
                <w:i/>
                <w:lang w:eastAsia="ar-SA"/>
              </w:rPr>
              <w:t>pz</w:t>
            </w:r>
            <w:proofErr w:type="spellEnd"/>
          </w:p>
        </w:tc>
        <w:tc>
          <w:tcPr>
            <w:tcW w:w="1260" w:type="dxa"/>
            <w:shd w:val="clear" w:color="auto" w:fill="auto"/>
            <w:vAlign w:val="center"/>
          </w:tcPr>
          <w:p w14:paraId="66FD108A" w14:textId="77777777" w:rsidR="00334D3C" w:rsidRPr="00334D3C" w:rsidRDefault="00334D3C" w:rsidP="00334D3C">
            <w:pPr>
              <w:ind w:right="-79"/>
              <w:jc w:val="center"/>
              <w:rPr>
                <w:rFonts w:ascii="Arial" w:hAnsi="Arial" w:cs="Arial"/>
                <w:i/>
              </w:rPr>
            </w:pPr>
          </w:p>
          <w:p w14:paraId="15707A4B" w14:textId="77777777" w:rsidR="00334D3C" w:rsidRPr="00334D3C" w:rsidRDefault="00334D3C" w:rsidP="00334D3C">
            <w:pPr>
              <w:ind w:right="-79"/>
              <w:jc w:val="center"/>
              <w:rPr>
                <w:rFonts w:ascii="Arial" w:hAnsi="Arial" w:cs="Arial"/>
                <w:i/>
              </w:rPr>
            </w:pPr>
            <w:r w:rsidRPr="00334D3C">
              <w:rPr>
                <w:rFonts w:ascii="Arial" w:hAnsi="Arial" w:cs="Arial"/>
                <w:i/>
              </w:rPr>
              <w:t>€</w:t>
            </w:r>
          </w:p>
          <w:p w14:paraId="171041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ADBF855" w14:textId="77777777" w:rsidR="00334D3C" w:rsidRPr="00334D3C" w:rsidRDefault="00334D3C" w:rsidP="00334D3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34D3C" w:rsidRPr="00334D3C" w14:paraId="4229F5AD" w14:textId="77777777" w:rsidTr="00334D3C">
        <w:trPr>
          <w:trHeight w:val="264"/>
        </w:trPr>
        <w:tc>
          <w:tcPr>
            <w:tcW w:w="10140" w:type="dxa"/>
            <w:hideMark/>
          </w:tcPr>
          <w:p w14:paraId="03D29EFD" w14:textId="77777777" w:rsidR="00334D3C" w:rsidRPr="00334D3C" w:rsidRDefault="00334D3C" w:rsidP="00334D3C">
            <w:pPr>
              <w:spacing w:before="120" w:after="120"/>
              <w:ind w:left="425"/>
              <w:jc w:val="both"/>
              <w:rPr>
                <w:rFonts w:ascii="Swis721 Lt BT" w:hAnsi="Swis721 Lt BT"/>
                <w:b/>
                <w:szCs w:val="22"/>
              </w:rPr>
            </w:pPr>
            <w:r w:rsidRPr="00334D3C">
              <w:rPr>
                <w:rFonts w:ascii="Swis721 Lt BT" w:hAnsi="Swis721 Lt BT"/>
                <w:b/>
                <w:szCs w:val="22"/>
              </w:rPr>
              <w:t xml:space="preserve">ACCESSORI </w:t>
            </w:r>
            <w:proofErr w:type="gramStart"/>
            <w:r w:rsidRPr="00334D3C">
              <w:rPr>
                <w:rFonts w:ascii="Swis721 Lt BT" w:hAnsi="Swis721 Lt BT"/>
                <w:b/>
                <w:szCs w:val="22"/>
              </w:rPr>
              <w:t>COMPLEMENTARI .</w:t>
            </w:r>
            <w:proofErr w:type="gramEnd"/>
          </w:p>
        </w:tc>
      </w:tr>
    </w:tbl>
    <w:p w14:paraId="5EC2B64D" w14:textId="77777777" w:rsidR="00334D3C" w:rsidRPr="00334D3C" w:rsidRDefault="00334D3C" w:rsidP="00334D3C">
      <w:pPr>
        <w:rPr>
          <w:rFonts w:ascii="Swis721 Lt BT" w:hAnsi="Swis721 Lt BT"/>
          <w:lang w:val="it-IT"/>
        </w:rPr>
      </w:pPr>
      <w:r w:rsidRPr="00334D3C">
        <w:rPr>
          <w:rFonts w:ascii="Swis721 Lt BT" w:hAnsi="Swis721 Lt BT"/>
          <w:lang w:val="it-IT"/>
        </w:rPr>
        <w:t xml:space="preserve">Particolarmente importante sarà l’impiego di accessori di seguito descritti per rispondere alle seguenti esigenze: drenaggio acque di scorrimento superficiali in prossimità di </w:t>
      </w:r>
      <w:proofErr w:type="gramStart"/>
      <w:r w:rsidRPr="00334D3C">
        <w:rPr>
          <w:rFonts w:ascii="Swis721 Lt BT" w:hAnsi="Swis721 Lt BT"/>
          <w:lang w:val="it-IT"/>
        </w:rPr>
        <w:t>soglie ,</w:t>
      </w:r>
      <w:proofErr w:type="gramEnd"/>
      <w:r w:rsidRPr="00334D3C">
        <w:rPr>
          <w:rFonts w:ascii="Swis721 Lt BT" w:hAnsi="Swis721 Lt BT"/>
          <w:lang w:val="it-IT"/>
        </w:rPr>
        <w:t xml:space="preserve"> facciate , o in prossimità di superfici pavimentate.</w:t>
      </w:r>
    </w:p>
    <w:p w14:paraId="6ED89A9C" w14:textId="77777777" w:rsidR="00334D3C" w:rsidRPr="00334D3C" w:rsidRDefault="00334D3C" w:rsidP="00334D3C">
      <w:pPr>
        <w:rPr>
          <w:rFonts w:ascii="Swis721 Lt BT" w:hAnsi="Swis721 Lt BT"/>
          <w:lang w:val="it-IT"/>
        </w:rPr>
      </w:pPr>
    </w:p>
    <w:p w14:paraId="06B04F6E" w14:textId="77777777" w:rsidR="00334D3C" w:rsidRPr="00334D3C" w:rsidRDefault="00334D3C" w:rsidP="00334D3C">
      <w:pPr>
        <w:spacing w:after="120"/>
        <w:jc w:val="both"/>
        <w:rPr>
          <w:rFonts w:ascii="Swis721 Lt BT" w:hAnsi="Swis721 Lt BT"/>
          <w:b/>
          <w:szCs w:val="22"/>
          <w:lang w:val="it-IT"/>
        </w:rPr>
      </w:pPr>
      <w:r w:rsidRPr="00334D3C">
        <w:rPr>
          <w:rFonts w:ascii="Swis721 Lt BT" w:hAnsi="Swis721 Lt BT"/>
          <w:b/>
          <w:szCs w:val="22"/>
          <w:lang w:val="it-IT"/>
        </w:rPr>
        <w:t xml:space="preserve">PROFILI PERIMETRALI DI CONTENIMENTO E PROTEZIONE </w:t>
      </w:r>
    </w:p>
    <w:p w14:paraId="34E3F312" w14:textId="77777777" w:rsidR="00334D3C" w:rsidRPr="00334D3C" w:rsidRDefault="00334D3C" w:rsidP="00334D3C">
      <w:pPr>
        <w:numPr>
          <w:ilvl w:val="0"/>
          <w:numId w:val="16"/>
        </w:numPr>
        <w:spacing w:before="120"/>
        <w:contextualSpacing/>
        <w:jc w:val="both"/>
        <w:rPr>
          <w:rFonts w:ascii="Swis721 Lt BT" w:hAnsi="Swis721 Lt BT"/>
          <w:b/>
        </w:rPr>
      </w:pPr>
      <w:proofErr w:type="spellStart"/>
      <w:r w:rsidRPr="00334D3C">
        <w:rPr>
          <w:rFonts w:ascii="Swis721 Lt BT" w:hAnsi="Swis721 Lt BT"/>
          <w:b/>
        </w:rPr>
        <w:t>Profilo</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P-MEC o </w:t>
      </w:r>
      <w:proofErr w:type="spellStart"/>
      <w:r w:rsidRPr="00334D3C">
        <w:rPr>
          <w:rFonts w:ascii="Swis721 Lt BT" w:hAnsi="Swis721 Lt BT"/>
          <w:b/>
        </w:rPr>
        <w:t>equivalente</w:t>
      </w:r>
      <w:proofErr w:type="spellEnd"/>
    </w:p>
    <w:p w14:paraId="27F0D7A7"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r w:rsidRPr="00334D3C">
        <w:rPr>
          <w:noProof/>
          <w:sz w:val="22"/>
          <w:lang w:val="it-IT"/>
        </w:rPr>
        <w:drawing>
          <wp:anchor distT="0" distB="0" distL="114300" distR="114300" simplePos="0" relativeHeight="251693056" behindDoc="1" locked="0" layoutInCell="1" allowOverlap="1" wp14:anchorId="5FBC8EA7" wp14:editId="5FB98D82">
            <wp:simplePos x="0" y="0"/>
            <wp:positionH relativeFrom="column">
              <wp:posOffset>4566285</wp:posOffset>
            </wp:positionH>
            <wp:positionV relativeFrom="paragraph">
              <wp:posOffset>24130</wp:posOffset>
            </wp:positionV>
            <wp:extent cx="1853565" cy="1190625"/>
            <wp:effectExtent l="19050" t="19050" r="0" b="9525"/>
            <wp:wrapTight wrapText="bothSides">
              <wp:wrapPolygon edited="0">
                <wp:start x="-222" y="-346"/>
                <wp:lineTo x="-222" y="21773"/>
                <wp:lineTo x="21533" y="21773"/>
                <wp:lineTo x="21533" y="-346"/>
                <wp:lineTo x="-222" y="-346"/>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334D3C">
        <w:rPr>
          <w:rFonts w:ascii="Swis721 Lt BT" w:hAnsi="Swis721 Lt BT"/>
        </w:rPr>
        <w:t>Lunghezza</w:t>
      </w:r>
      <w:proofErr w:type="spellEnd"/>
      <w:r w:rsidRPr="00334D3C">
        <w:rPr>
          <w:rFonts w:ascii="Swis721 Lt BT" w:hAnsi="Swis721 Lt BT"/>
        </w:rPr>
        <w:t xml:space="preserve">: 1500 mm, </w:t>
      </w:r>
      <w:proofErr w:type="spellStart"/>
      <w:r w:rsidRPr="00334D3C">
        <w:rPr>
          <w:rFonts w:ascii="Swis721 Lt BT" w:hAnsi="Swis721 Lt BT"/>
        </w:rPr>
        <w:t>altezza</w:t>
      </w:r>
      <w:proofErr w:type="spellEnd"/>
      <w:r w:rsidRPr="00334D3C">
        <w:rPr>
          <w:rFonts w:ascii="Swis721 Lt BT" w:hAnsi="Swis721 Lt BT"/>
        </w:rPr>
        <w:t>: 200 mm</w:t>
      </w:r>
    </w:p>
    <w:p w14:paraId="5D8DDA8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31A4586" w14:textId="77777777" w:rsidTr="00334D3C">
        <w:tc>
          <w:tcPr>
            <w:tcW w:w="5481" w:type="dxa"/>
            <w:shd w:val="clear" w:color="auto" w:fill="auto"/>
          </w:tcPr>
          <w:p w14:paraId="2605B4C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3F6000D"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F6CDBEC"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3DC7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E84EF8B" w14:textId="77777777" w:rsidTr="00334D3C">
        <w:tc>
          <w:tcPr>
            <w:tcW w:w="5481" w:type="dxa"/>
            <w:shd w:val="clear" w:color="auto" w:fill="auto"/>
          </w:tcPr>
          <w:p w14:paraId="61E9F3F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6741B6E7"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alluminio</w:t>
            </w:r>
          </w:p>
        </w:tc>
        <w:tc>
          <w:tcPr>
            <w:tcW w:w="1204" w:type="dxa"/>
            <w:shd w:val="clear" w:color="auto" w:fill="auto"/>
          </w:tcPr>
          <w:p w14:paraId="5F12AA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A15E1F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94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648ADE7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1870E2E" w14:textId="77777777" w:rsidTr="00334D3C">
        <w:tc>
          <w:tcPr>
            <w:tcW w:w="5481" w:type="dxa"/>
            <w:shd w:val="clear" w:color="auto" w:fill="auto"/>
          </w:tcPr>
          <w:p w14:paraId="0CE67473"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000E282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Di profilo P-MEC 200 </w:t>
            </w:r>
            <w:proofErr w:type="spellStart"/>
            <w:r w:rsidRPr="00334D3C">
              <w:rPr>
                <w:rFonts w:ascii="Swis721 Lt BT" w:hAnsi="Swis721 Lt BT"/>
                <w:i/>
                <w:lang w:val="it-IT" w:eastAsia="ar-SA"/>
              </w:rPr>
              <w:t>aluzinc</w:t>
            </w:r>
            <w:proofErr w:type="spellEnd"/>
          </w:p>
        </w:tc>
        <w:tc>
          <w:tcPr>
            <w:tcW w:w="1204" w:type="dxa"/>
            <w:shd w:val="clear" w:color="auto" w:fill="auto"/>
          </w:tcPr>
          <w:p w14:paraId="3A27723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6550F6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583CDA14"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537B72E"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p w14:paraId="657B2997" w14:textId="77777777" w:rsidR="00334D3C" w:rsidRPr="00334D3C" w:rsidRDefault="00334D3C" w:rsidP="00334D3C">
      <w:pPr>
        <w:spacing w:after="120"/>
        <w:jc w:val="both"/>
        <w:rPr>
          <w:rFonts w:ascii="Swis721 Lt BT" w:hAnsi="Swis721 Lt BT"/>
          <w:b/>
          <w:sz w:val="22"/>
          <w:szCs w:val="22"/>
          <w:lang w:val="it-IT"/>
        </w:rPr>
      </w:pPr>
      <w:r w:rsidRPr="00334D3C">
        <w:rPr>
          <w:rFonts w:ascii="Swis721 Lt BT" w:hAnsi="Swis721 Lt BT"/>
          <w:b/>
          <w:szCs w:val="22"/>
          <w:lang w:val="it-IT"/>
        </w:rPr>
        <w:t>PROFILI DRENANTI DI CONFINAMENTO DEL SISTEMA A VERDE PENSILE:</w:t>
      </w:r>
    </w:p>
    <w:p w14:paraId="40F76371" w14:textId="77777777" w:rsidR="00334D3C" w:rsidRPr="00334D3C" w:rsidRDefault="00334D3C" w:rsidP="00334D3C">
      <w:pPr>
        <w:numPr>
          <w:ilvl w:val="0"/>
          <w:numId w:val="16"/>
        </w:numPr>
        <w:spacing w:before="120"/>
        <w:contextualSpacing/>
        <w:jc w:val="both"/>
        <w:rPr>
          <w:rFonts w:ascii="Swis721 Lt BT" w:hAnsi="Swis721 Lt BT"/>
          <w:b/>
        </w:rPr>
      </w:pPr>
      <w:r w:rsidRPr="00334D3C">
        <w:rPr>
          <w:noProof/>
          <w:sz w:val="22"/>
          <w:lang w:val="it-IT"/>
        </w:rPr>
        <w:drawing>
          <wp:anchor distT="0" distB="0" distL="114300" distR="114300" simplePos="0" relativeHeight="251687936" behindDoc="1" locked="0" layoutInCell="1" allowOverlap="1" wp14:anchorId="6C76A331" wp14:editId="1E5F8F6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Profilo</w:t>
      </w:r>
      <w:proofErr w:type="spellEnd"/>
      <w:r w:rsidRPr="00334D3C">
        <w:rPr>
          <w:rFonts w:ascii="Swis721 Lt BT" w:hAnsi="Swis721 Lt BT"/>
          <w:b/>
        </w:rPr>
        <w:t xml:space="preserve"> </w:t>
      </w:r>
      <w:proofErr w:type="spellStart"/>
      <w:r w:rsidRPr="00334D3C">
        <w:rPr>
          <w:rFonts w:ascii="Swis721 Lt BT" w:hAnsi="Swis721 Lt BT"/>
          <w:b/>
        </w:rPr>
        <w:t>drenante</w:t>
      </w:r>
      <w:proofErr w:type="spellEnd"/>
      <w:r w:rsidRPr="00334D3C">
        <w:rPr>
          <w:rFonts w:ascii="Swis721 Lt BT" w:hAnsi="Swis721 Lt BT"/>
          <w:b/>
        </w:rPr>
        <w:t xml:space="preserve"> PPD 1,5 o 2 m </w:t>
      </w:r>
    </w:p>
    <w:p w14:paraId="6DAEBADE" w14:textId="77777777" w:rsidR="00334D3C" w:rsidRPr="00334D3C" w:rsidRDefault="00334D3C" w:rsidP="00334D3C">
      <w:pPr>
        <w:spacing w:before="120"/>
        <w:ind w:left="360"/>
        <w:jc w:val="both"/>
        <w:rPr>
          <w:rFonts w:ascii="Swis721 Lt BT" w:hAnsi="Swis721 Lt BT"/>
          <w:b/>
        </w:rPr>
      </w:pPr>
      <w:r w:rsidRPr="00334D3C">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334D3C">
        <w:rPr>
          <w:rFonts w:ascii="Swis721 Lt BT" w:hAnsi="Swis721 Lt BT"/>
        </w:rPr>
        <w:t>Potranno</w:t>
      </w:r>
      <w:proofErr w:type="spellEnd"/>
      <w:r w:rsidRPr="00334D3C">
        <w:rPr>
          <w:rFonts w:ascii="Swis721 Lt BT" w:hAnsi="Swis721 Lt BT"/>
        </w:rPr>
        <w:t xml:space="preserve"> </w:t>
      </w:r>
      <w:proofErr w:type="spellStart"/>
      <w:r w:rsidRPr="00334D3C">
        <w:rPr>
          <w:rFonts w:ascii="Swis721 Lt BT" w:hAnsi="Swis721 Lt BT"/>
        </w:rPr>
        <w:t>inoltre</w:t>
      </w:r>
      <w:proofErr w:type="spellEnd"/>
      <w:r w:rsidRPr="00334D3C">
        <w:rPr>
          <w:rFonts w:ascii="Swis721 Lt BT" w:hAnsi="Swis721 Lt BT"/>
        </w:rPr>
        <w:t xml:space="preserve"> </w:t>
      </w:r>
      <w:proofErr w:type="spellStart"/>
      <w:r w:rsidRPr="00334D3C">
        <w:rPr>
          <w:rFonts w:ascii="Swis721 Lt BT" w:hAnsi="Swis721 Lt BT"/>
        </w:rPr>
        <w:t>essere</w:t>
      </w:r>
      <w:proofErr w:type="spellEnd"/>
      <w:r w:rsidRPr="00334D3C">
        <w:rPr>
          <w:rFonts w:ascii="Swis721 Lt BT" w:hAnsi="Swis721 Lt BT"/>
        </w:rPr>
        <w:t xml:space="preserve"> </w:t>
      </w:r>
      <w:proofErr w:type="spellStart"/>
      <w:r w:rsidRPr="00334D3C">
        <w:rPr>
          <w:rFonts w:ascii="Swis721 Lt BT" w:hAnsi="Swis721 Lt BT"/>
        </w:rPr>
        <w:t>fissati</w:t>
      </w:r>
      <w:proofErr w:type="spellEnd"/>
      <w:r w:rsidRPr="00334D3C">
        <w:rPr>
          <w:rFonts w:ascii="Swis721 Lt BT" w:hAnsi="Swis721 Lt BT"/>
        </w:rPr>
        <w:t xml:space="preserve"> </w:t>
      </w:r>
      <w:proofErr w:type="spellStart"/>
      <w:r w:rsidRPr="00334D3C">
        <w:rPr>
          <w:rFonts w:ascii="Swis721 Lt BT" w:hAnsi="Swis721 Lt BT"/>
        </w:rPr>
        <w:t>utilizzando</w:t>
      </w:r>
      <w:proofErr w:type="spellEnd"/>
      <w:r w:rsidRPr="00334D3C">
        <w:rPr>
          <w:rFonts w:ascii="Swis721 Lt BT" w:hAnsi="Swis721 Lt BT"/>
        </w:rPr>
        <w:t xml:space="preserve"> </w:t>
      </w:r>
      <w:proofErr w:type="spellStart"/>
      <w:r w:rsidRPr="00334D3C">
        <w:rPr>
          <w:rFonts w:ascii="Swis721 Lt BT" w:hAnsi="Swis721 Lt BT"/>
        </w:rPr>
        <w:t>appositi</w:t>
      </w:r>
      <w:proofErr w:type="spellEnd"/>
      <w:r w:rsidRPr="00334D3C">
        <w:rPr>
          <w:rFonts w:ascii="Swis721 Lt BT" w:hAnsi="Swis721 Lt BT"/>
        </w:rPr>
        <w:t xml:space="preserve"> </w:t>
      </w:r>
      <w:proofErr w:type="spellStart"/>
      <w:r w:rsidRPr="00334D3C">
        <w:rPr>
          <w:rFonts w:ascii="Swis721 Lt BT" w:hAnsi="Swis721 Lt BT"/>
        </w:rPr>
        <w:t>connettori</w:t>
      </w:r>
      <w:proofErr w:type="spellEnd"/>
      <w:r w:rsidRPr="00334D3C">
        <w:rPr>
          <w:rFonts w:ascii="Swis721 Lt BT" w:hAnsi="Swis721 Lt BT"/>
        </w:rPr>
        <w:t xml:space="preserve"> PPD FIX</w:t>
      </w:r>
    </w:p>
    <w:p w14:paraId="6343C82A" w14:textId="77777777" w:rsidR="00334D3C" w:rsidRPr="00334D3C" w:rsidRDefault="00334D3C" w:rsidP="00334D3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0F76727B" w14:textId="77777777" w:rsidTr="00334D3C">
        <w:tc>
          <w:tcPr>
            <w:tcW w:w="5481" w:type="dxa"/>
            <w:shd w:val="clear" w:color="auto" w:fill="auto"/>
          </w:tcPr>
          <w:p w14:paraId="3A62D44A"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7C76FD56"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7BE1C00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8FD8A2"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715F2C2" w14:textId="77777777" w:rsidTr="00334D3C">
        <w:tc>
          <w:tcPr>
            <w:tcW w:w="5481" w:type="dxa"/>
            <w:shd w:val="clear" w:color="auto" w:fill="auto"/>
          </w:tcPr>
          <w:p w14:paraId="4E1291E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975289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PPD 80/</w:t>
            </w:r>
            <w:proofErr w:type="gramStart"/>
            <w:r w:rsidRPr="00334D3C">
              <w:rPr>
                <w:rFonts w:ascii="Swis721 Lt BT" w:hAnsi="Swis721 Lt BT"/>
                <w:i/>
                <w:lang w:val="it-IT" w:eastAsia="ar-SA"/>
              </w:rPr>
              <w:t xml:space="preserve">120  </w:t>
            </w:r>
            <w:proofErr w:type="spellStart"/>
            <w:r w:rsidRPr="00334D3C">
              <w:rPr>
                <w:rFonts w:ascii="Swis721 Lt BT" w:hAnsi="Swis721 Lt BT"/>
                <w:i/>
                <w:lang w:val="it-IT" w:eastAsia="ar-SA"/>
              </w:rPr>
              <w:t>aluzionc</w:t>
            </w:r>
            <w:proofErr w:type="spellEnd"/>
            <w:proofErr w:type="gramEnd"/>
          </w:p>
        </w:tc>
        <w:tc>
          <w:tcPr>
            <w:tcW w:w="1204" w:type="dxa"/>
            <w:shd w:val="clear" w:color="auto" w:fill="auto"/>
          </w:tcPr>
          <w:p w14:paraId="5EA3B7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9C92003"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43DE029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8F445B5" w14:textId="77777777" w:rsidTr="00334D3C">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0ED424"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3ED56D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80/120 </w:t>
            </w:r>
            <w:proofErr w:type="spellStart"/>
            <w:r w:rsidRPr="00334D3C">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29A0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F049D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51 </w:t>
            </w:r>
            <w:r w:rsidRPr="00334D3C">
              <w:rPr>
                <w:rFonts w:ascii="Arial" w:hAnsi="Arial" w:cs="Arial"/>
                <w:i/>
              </w:rPr>
              <w:t>€</w:t>
            </w:r>
            <w:r w:rsidRPr="00334D3C">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F137820"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2FEAFD83" w14:textId="77777777" w:rsidTr="00334D3C">
        <w:tc>
          <w:tcPr>
            <w:tcW w:w="5481" w:type="dxa"/>
            <w:shd w:val="clear" w:color="auto" w:fill="auto"/>
          </w:tcPr>
          <w:p w14:paraId="0E2301AE"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0042A47"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100/150 </w:t>
            </w:r>
            <w:proofErr w:type="spellStart"/>
            <w:r w:rsidRPr="00334D3C">
              <w:rPr>
                <w:rFonts w:ascii="Swis721 Lt BT" w:hAnsi="Swis721 Lt BT"/>
                <w:i/>
              </w:rPr>
              <w:t>aluzinc</w:t>
            </w:r>
            <w:proofErr w:type="spellEnd"/>
          </w:p>
        </w:tc>
        <w:tc>
          <w:tcPr>
            <w:tcW w:w="1204" w:type="dxa"/>
            <w:shd w:val="clear" w:color="auto" w:fill="auto"/>
          </w:tcPr>
          <w:p w14:paraId="6AD6DD3A"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FF1E89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64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E74BFB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2260F16" w14:textId="77777777" w:rsidTr="00334D3C">
        <w:tc>
          <w:tcPr>
            <w:tcW w:w="5481" w:type="dxa"/>
            <w:shd w:val="clear" w:color="auto" w:fill="auto"/>
          </w:tcPr>
          <w:p w14:paraId="650C4901"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235990F8"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100/150 </w:t>
            </w:r>
            <w:proofErr w:type="spellStart"/>
            <w:r w:rsidRPr="00334D3C">
              <w:rPr>
                <w:rFonts w:ascii="Swis721 Lt BT" w:hAnsi="Swis721 Lt BT"/>
                <w:i/>
              </w:rPr>
              <w:t>alluminio</w:t>
            </w:r>
            <w:proofErr w:type="spellEnd"/>
          </w:p>
        </w:tc>
        <w:tc>
          <w:tcPr>
            <w:tcW w:w="1204" w:type="dxa"/>
            <w:shd w:val="clear" w:color="auto" w:fill="auto"/>
          </w:tcPr>
          <w:p w14:paraId="3E1B39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570778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56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6A6A57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07E96E" w14:textId="77777777" w:rsidTr="00334D3C">
        <w:tc>
          <w:tcPr>
            <w:tcW w:w="5481" w:type="dxa"/>
            <w:shd w:val="clear" w:color="auto" w:fill="auto"/>
          </w:tcPr>
          <w:p w14:paraId="791D7E74"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7B89229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250/250 </w:t>
            </w:r>
            <w:proofErr w:type="spellStart"/>
            <w:r w:rsidRPr="00334D3C">
              <w:rPr>
                <w:rFonts w:ascii="Swis721 Lt BT" w:hAnsi="Swis721 Lt BT"/>
                <w:i/>
              </w:rPr>
              <w:t>aluzinc</w:t>
            </w:r>
            <w:proofErr w:type="spellEnd"/>
          </w:p>
        </w:tc>
        <w:tc>
          <w:tcPr>
            <w:tcW w:w="1204" w:type="dxa"/>
            <w:shd w:val="clear" w:color="auto" w:fill="auto"/>
          </w:tcPr>
          <w:p w14:paraId="570033BF"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DCE183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2683595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98414A3" w14:textId="77777777" w:rsidTr="00334D3C">
        <w:tc>
          <w:tcPr>
            <w:tcW w:w="5481" w:type="dxa"/>
            <w:shd w:val="clear" w:color="auto" w:fill="auto"/>
          </w:tcPr>
          <w:p w14:paraId="0292CD9F"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54E70A21"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profilo</w:t>
            </w:r>
            <w:proofErr w:type="spellEnd"/>
            <w:r w:rsidRPr="00334D3C">
              <w:rPr>
                <w:rFonts w:ascii="Swis721 Lt BT" w:hAnsi="Swis721 Lt BT"/>
                <w:i/>
              </w:rPr>
              <w:t xml:space="preserve"> PPD 250/250 </w:t>
            </w:r>
            <w:proofErr w:type="spellStart"/>
            <w:r w:rsidRPr="00334D3C">
              <w:rPr>
                <w:rFonts w:ascii="Swis721 Lt BT" w:hAnsi="Swis721 Lt BT"/>
                <w:i/>
              </w:rPr>
              <w:t>alluminio</w:t>
            </w:r>
            <w:proofErr w:type="spellEnd"/>
          </w:p>
        </w:tc>
        <w:tc>
          <w:tcPr>
            <w:tcW w:w="1204" w:type="dxa"/>
            <w:shd w:val="clear" w:color="auto" w:fill="auto"/>
          </w:tcPr>
          <w:p w14:paraId="3E7C64C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532765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143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BF2B7DB"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0B18A761" w14:textId="1C2C21C0" w:rsidR="00334D3C" w:rsidRDefault="00334D3C" w:rsidP="00334D3C"/>
    <w:p w14:paraId="641785A9" w14:textId="0A54290A" w:rsidR="00AC5FA8" w:rsidRPr="00334D3C" w:rsidRDefault="00AC5FA8" w:rsidP="00334D3C">
      <w:pPr>
        <w:rPr>
          <w:vanish/>
        </w:rPr>
      </w:pPr>
    </w:p>
    <w:p w14:paraId="4BD9F8DF" w14:textId="3B8039CD" w:rsidR="00334D3C" w:rsidRDefault="00334D3C" w:rsidP="00334D3C">
      <w:pPr>
        <w:rPr>
          <w:sz w:val="22"/>
          <w:lang w:val="it-IT"/>
        </w:rPr>
      </w:pPr>
      <w:r w:rsidRPr="00334D3C">
        <w:rPr>
          <w:sz w:val="22"/>
          <w:lang w:val="it-IT"/>
        </w:rPr>
        <w:br w:type="page"/>
      </w:r>
    </w:p>
    <w:p w14:paraId="41363C13" w14:textId="58AB6D22" w:rsidR="00AC5FA8" w:rsidRDefault="00AC5FA8" w:rsidP="00334D3C">
      <w:pPr>
        <w:rPr>
          <w:sz w:val="22"/>
          <w:lang w:val="it-IT"/>
        </w:rPr>
      </w:pPr>
    </w:p>
    <w:p w14:paraId="43868F16" w14:textId="77777777" w:rsidR="00AC5FA8" w:rsidRPr="00334D3C" w:rsidRDefault="00AC5FA8" w:rsidP="00334D3C">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334D3C" w:rsidRPr="00334D3C" w14:paraId="5D834F85" w14:textId="77777777" w:rsidTr="00334D3C">
        <w:tc>
          <w:tcPr>
            <w:tcW w:w="9628" w:type="dxa"/>
          </w:tcPr>
          <w:p w14:paraId="042D6B8A" w14:textId="77777777" w:rsidR="00334D3C" w:rsidRPr="00334D3C" w:rsidRDefault="00334D3C" w:rsidP="00334D3C">
            <w:pPr>
              <w:rPr>
                <w:rFonts w:ascii="Swis721 Lt BT" w:hAnsi="Swis721 Lt BT"/>
                <w:b/>
                <w:lang w:val="it-IT"/>
              </w:rPr>
            </w:pPr>
            <w:r w:rsidRPr="00334D3C">
              <w:rPr>
                <w:rFonts w:ascii="Swis721 Lt BT" w:hAnsi="Swis721 Lt BT"/>
                <w:b/>
                <w:lang w:val="it-IT"/>
              </w:rPr>
              <w:t>PROFILI DI CONFINAMENTO (PER IMPIEGHI A TERRA O SU PENSILE)</w:t>
            </w:r>
          </w:p>
        </w:tc>
      </w:tr>
    </w:tbl>
    <w:p w14:paraId="118E789C" w14:textId="77777777" w:rsidR="00334D3C" w:rsidRPr="00334D3C" w:rsidRDefault="00334D3C" w:rsidP="00334D3C">
      <w:pPr>
        <w:rPr>
          <w:rFonts w:ascii="Swis721 Lt BT" w:hAnsi="Swis721 Lt BT"/>
          <w:b/>
          <w:lang w:val="it-IT"/>
        </w:rPr>
      </w:pPr>
    </w:p>
    <w:p w14:paraId="21B5C39A" w14:textId="77777777" w:rsidR="00334D3C" w:rsidRPr="00334D3C" w:rsidRDefault="00334D3C" w:rsidP="00334D3C">
      <w:pPr>
        <w:numPr>
          <w:ilvl w:val="0"/>
          <w:numId w:val="12"/>
        </w:numPr>
        <w:tabs>
          <w:tab w:val="clear" w:pos="850"/>
          <w:tab w:val="num" w:pos="2124"/>
        </w:tabs>
        <w:spacing w:before="120"/>
        <w:ind w:left="357" w:hanging="357"/>
        <w:jc w:val="both"/>
        <w:rPr>
          <w:rFonts w:ascii="Swis721 Lt BT" w:hAnsi="Swis721 Lt BT"/>
          <w:b/>
          <w:lang w:val="it-IT"/>
        </w:rPr>
      </w:pPr>
      <w:r w:rsidRPr="00334D3C">
        <w:rPr>
          <w:rFonts w:ascii="Swis721 Lt BT" w:hAnsi="Swis721 Lt BT"/>
          <w:noProof/>
          <w:sz w:val="22"/>
          <w:lang w:val="it-IT"/>
        </w:rPr>
        <w:drawing>
          <wp:anchor distT="0" distB="0" distL="114300" distR="114300" simplePos="0" relativeHeight="251694080" behindDoc="1" locked="0" layoutInCell="1" allowOverlap="0" wp14:anchorId="530C4A63" wp14:editId="198EA31D">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 xml:space="preserve">Profilo tipo </w:t>
      </w:r>
      <w:proofErr w:type="spellStart"/>
      <w:r w:rsidRPr="00334D3C">
        <w:rPr>
          <w:rFonts w:ascii="Swis721 Lt BT" w:hAnsi="Swis721 Lt BT"/>
          <w:b/>
          <w:lang w:val="it-IT"/>
        </w:rPr>
        <w:t>Bord</w:t>
      </w:r>
      <w:proofErr w:type="spellEnd"/>
      <w:r w:rsidRPr="00334D3C">
        <w:rPr>
          <w:rFonts w:ascii="Swis721 Lt BT" w:hAnsi="Swis721 Lt BT"/>
          <w:b/>
          <w:lang w:val="it-IT"/>
        </w:rPr>
        <w:t xml:space="preserve"> </w:t>
      </w:r>
      <w:proofErr w:type="spellStart"/>
      <w:r w:rsidRPr="00334D3C">
        <w:rPr>
          <w:rFonts w:ascii="Swis721 Lt BT" w:hAnsi="Swis721 Lt BT"/>
          <w:b/>
          <w:lang w:val="it-IT"/>
        </w:rPr>
        <w:t>Liner</w:t>
      </w:r>
      <w:proofErr w:type="spellEnd"/>
      <w:r w:rsidRPr="00334D3C">
        <w:rPr>
          <w:rFonts w:ascii="Swis721 Lt BT" w:hAnsi="Swis721 Lt BT"/>
          <w:b/>
          <w:lang w:val="it-IT"/>
        </w:rPr>
        <w:t xml:space="preserve"> o equivalente</w:t>
      </w:r>
    </w:p>
    <w:p w14:paraId="551DB6FF"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70023C7C" w14:textId="77777777" w:rsidR="00334D3C" w:rsidRPr="00334D3C" w:rsidRDefault="00334D3C" w:rsidP="00334D3C">
      <w:pPr>
        <w:autoSpaceDE w:val="0"/>
        <w:autoSpaceDN w:val="0"/>
        <w:adjustRightInd w:val="0"/>
        <w:ind w:left="357"/>
        <w:rPr>
          <w:rFonts w:ascii="Swis721 Lt BT" w:hAnsi="Swis721 Lt BT"/>
          <w:b/>
          <w:lang w:val="it-IT"/>
        </w:rPr>
      </w:pPr>
      <w:r w:rsidRPr="00334D3C">
        <w:rPr>
          <w:rFonts w:ascii="Swis721 Lt BT" w:hAnsi="Swis721 Lt BT"/>
          <w:b/>
          <w:lang w:val="it-IT"/>
        </w:rPr>
        <w:t>Dimensioni:</w:t>
      </w:r>
    </w:p>
    <w:p w14:paraId="20D757CF"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Materiale: </w:t>
      </w:r>
      <w:proofErr w:type="spellStart"/>
      <w:r w:rsidRPr="00334D3C">
        <w:rPr>
          <w:rFonts w:ascii="Swis721 Lt BT" w:hAnsi="Swis721 Lt BT"/>
          <w:lang w:val="it-IT"/>
        </w:rPr>
        <w:t>Corten</w:t>
      </w:r>
      <w:proofErr w:type="spellEnd"/>
      <w:r w:rsidRPr="00334D3C">
        <w:rPr>
          <w:rFonts w:ascii="Swis721 Lt BT" w:hAnsi="Swis721 Lt BT"/>
          <w:lang w:val="it-IT"/>
        </w:rPr>
        <w:t xml:space="preserve"> / Alluminio / </w:t>
      </w:r>
      <w:proofErr w:type="spellStart"/>
      <w:r w:rsidRPr="00334D3C">
        <w:rPr>
          <w:rFonts w:ascii="Swis721 Lt BT" w:hAnsi="Swis721 Lt BT"/>
          <w:lang w:val="it-IT"/>
        </w:rPr>
        <w:t>Aluzink</w:t>
      </w:r>
      <w:proofErr w:type="spellEnd"/>
    </w:p>
    <w:p w14:paraId="0050764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Lunghezza: 1,5 m. </w:t>
      </w:r>
    </w:p>
    <w:p w14:paraId="29D6E9C6"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Altezza ala verticale profilo: 100/150/200/300 mm. </w:t>
      </w:r>
    </w:p>
    <w:p w14:paraId="34D31232"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Accessori abbinati: Connettori </w:t>
      </w:r>
    </w:p>
    <w:p w14:paraId="206DD20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Spessore: 1,5 mm (</w:t>
      </w:r>
      <w:proofErr w:type="spellStart"/>
      <w:r w:rsidRPr="00334D3C">
        <w:rPr>
          <w:rFonts w:ascii="Swis721 Lt BT" w:hAnsi="Swis721 Lt BT"/>
          <w:lang w:val="it-IT"/>
        </w:rPr>
        <w:t>Aluzink</w:t>
      </w:r>
      <w:proofErr w:type="spellEnd"/>
      <w:r w:rsidRPr="00334D3C">
        <w:rPr>
          <w:rFonts w:ascii="Swis721 Lt BT" w:hAnsi="Swis721 Lt BT"/>
          <w:lang w:val="it-IT"/>
        </w:rPr>
        <w:t>), 2 mm (</w:t>
      </w:r>
      <w:proofErr w:type="spellStart"/>
      <w:r w:rsidRPr="00334D3C">
        <w:rPr>
          <w:rFonts w:ascii="Swis721 Lt BT" w:hAnsi="Swis721 Lt BT"/>
          <w:lang w:val="it-IT"/>
        </w:rPr>
        <w:t>Corten</w:t>
      </w:r>
      <w:proofErr w:type="spellEnd"/>
      <w:r w:rsidRPr="00334D3C">
        <w:rPr>
          <w:rFonts w:ascii="Swis721 Lt BT" w:hAnsi="Swis721 Lt BT"/>
          <w:lang w:val="it-IT"/>
        </w:rPr>
        <w:t>), 2,5 mm (Alluminio)</w:t>
      </w:r>
    </w:p>
    <w:p w14:paraId="301FCD95" w14:textId="77777777" w:rsidR="00334D3C" w:rsidRPr="00334D3C" w:rsidRDefault="00334D3C" w:rsidP="00334D3C">
      <w:pPr>
        <w:autoSpaceDE w:val="0"/>
        <w:autoSpaceDN w:val="0"/>
        <w:adjustRightInd w:val="0"/>
        <w:ind w:left="357"/>
        <w:rPr>
          <w:rFonts w:ascii="Swis721 Lt BT" w:hAnsi="Swis721 Lt BT"/>
          <w:lang w:val="it-IT"/>
        </w:rPr>
      </w:pPr>
    </w:p>
    <w:p w14:paraId="4F1EA1F2" w14:textId="77777777" w:rsidR="00334D3C" w:rsidRPr="00334D3C" w:rsidRDefault="00334D3C" w:rsidP="00334D3C">
      <w:pPr>
        <w:ind w:left="360"/>
        <w:rPr>
          <w:rFonts w:ascii="Swis721 Lt BT" w:hAnsi="Swis721 Lt BT"/>
          <w:color w:val="0000FF"/>
          <w:lang w:val="it-IT"/>
        </w:rPr>
      </w:pPr>
      <w:r w:rsidRPr="00334D3C">
        <w:rPr>
          <w:rFonts w:ascii="Swis721 Lt BT" w:hAnsi="Swis721 Lt BT"/>
          <w:sz w:val="22"/>
          <w:lang w:val="it-IT"/>
        </w:rPr>
        <w:t xml:space="preserve">     </w:t>
      </w:r>
      <w:r w:rsidRPr="00334D3C">
        <w:rPr>
          <w:rFonts w:ascii="Swis721 Lt BT" w:hAnsi="Swis721 Lt BT"/>
          <w:lang w:val="it-IT"/>
        </w:rPr>
        <w:t xml:space="preserve">   </w:t>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t xml:space="preserve">    </w:t>
      </w:r>
      <w:r w:rsidRPr="00334D3C">
        <w:rPr>
          <w:rFonts w:ascii="Swis721 Lt BT" w:hAnsi="Swis721 Lt BT"/>
          <w:color w:val="0000FF"/>
          <w:lang w:val="it-IT"/>
        </w:rPr>
        <w:t xml:space="preserve"> </w:t>
      </w:r>
      <w:r w:rsidRPr="00334D3C">
        <w:rPr>
          <w:rFonts w:ascii="Swis721 Lt BT" w:hAnsi="Swis721 Lt BT"/>
          <w:noProof/>
          <w:sz w:val="22"/>
          <w:lang w:val="it-IT"/>
        </w:rPr>
        <w:drawing>
          <wp:inline distT="0" distB="0" distL="0" distR="0" wp14:anchorId="10145FA3" wp14:editId="78A5AA5B">
            <wp:extent cx="2381250" cy="1533525"/>
            <wp:effectExtent l="19050" t="19050" r="0" b="9525"/>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p>
    <w:p w14:paraId="6537B26E" w14:textId="77777777" w:rsidR="00334D3C" w:rsidRPr="00334D3C" w:rsidRDefault="00334D3C" w:rsidP="00334D3C">
      <w:pPr>
        <w:ind w:left="360"/>
        <w:rPr>
          <w:rFonts w:ascii="Swis721 Lt BT" w:hAnsi="Swis721 Lt BT"/>
          <w:color w:val="0000FF"/>
          <w:sz w:val="10"/>
          <w:szCs w:val="10"/>
          <w:lang w:val="it-IT"/>
        </w:rPr>
      </w:pPr>
    </w:p>
    <w:p w14:paraId="24C506EC" w14:textId="77777777" w:rsidR="00334D3C" w:rsidRPr="00334D3C" w:rsidRDefault="00334D3C" w:rsidP="00334D3C">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5BE305C5" w14:textId="77777777" w:rsidTr="00334D3C">
        <w:tc>
          <w:tcPr>
            <w:tcW w:w="5481" w:type="dxa"/>
            <w:shd w:val="clear" w:color="auto" w:fill="auto"/>
          </w:tcPr>
          <w:p w14:paraId="35A740DC"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C700971"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212725DE"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5E48C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B9252DA" w14:textId="77777777" w:rsidTr="00334D3C">
        <w:tc>
          <w:tcPr>
            <w:tcW w:w="5481" w:type="dxa"/>
            <w:shd w:val="clear" w:color="auto" w:fill="auto"/>
          </w:tcPr>
          <w:p w14:paraId="2F614BFB"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42ACA7DD" w14:textId="77777777" w:rsidR="00334D3C" w:rsidRPr="00334D3C" w:rsidRDefault="00334D3C" w:rsidP="00334D3C">
            <w:pPr>
              <w:spacing w:after="60"/>
              <w:jc w:val="both"/>
              <w:rPr>
                <w:rFonts w:ascii="Swis721 Lt BT" w:hAnsi="Swis721 Lt BT"/>
                <w:bCs/>
                <w:i/>
                <w:lang w:val="it-IT"/>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w:t>
            </w:r>
            <w:proofErr w:type="spellStart"/>
            <w:r w:rsidRPr="00334D3C">
              <w:rPr>
                <w:rFonts w:ascii="Swis721 Lt BT" w:hAnsi="Swis721 Lt BT"/>
                <w:bCs/>
                <w:i/>
                <w:lang w:val="it-IT"/>
              </w:rPr>
              <w:t>Aluzink</w:t>
            </w:r>
            <w:proofErr w:type="spellEnd"/>
            <w:r w:rsidRPr="00334D3C">
              <w:rPr>
                <w:rFonts w:ascii="Swis721 Lt BT" w:hAnsi="Swis721 Lt BT"/>
                <w:bCs/>
                <w:i/>
                <w:lang w:val="it-IT"/>
              </w:rPr>
              <w:t xml:space="preserve"> (altezza 20 cm)</w:t>
            </w:r>
          </w:p>
        </w:tc>
        <w:tc>
          <w:tcPr>
            <w:tcW w:w="1204" w:type="dxa"/>
            <w:shd w:val="clear" w:color="auto" w:fill="auto"/>
          </w:tcPr>
          <w:p w14:paraId="74B08E4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44FB840"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71,70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715C43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06E3201B" w14:textId="77777777" w:rsidTr="00334D3C">
        <w:tc>
          <w:tcPr>
            <w:tcW w:w="5481" w:type="dxa"/>
            <w:shd w:val="clear" w:color="auto" w:fill="auto"/>
          </w:tcPr>
          <w:p w14:paraId="37817B65"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D679174" w14:textId="77777777" w:rsidR="00334D3C" w:rsidRPr="00334D3C" w:rsidRDefault="00334D3C" w:rsidP="00334D3C">
            <w:pPr>
              <w:ind w:left="3"/>
              <w:jc w:val="both"/>
              <w:rPr>
                <w:rFonts w:ascii="Swis721 Lt BT" w:hAnsi="Swis721 Lt BT"/>
                <w:bCs/>
                <w:i/>
                <w:lang w:val="it-IT"/>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w:t>
            </w:r>
            <w:proofErr w:type="spellStart"/>
            <w:r w:rsidRPr="00334D3C">
              <w:rPr>
                <w:rFonts w:ascii="Swis721 Lt BT" w:hAnsi="Swis721 Lt BT"/>
                <w:bCs/>
                <w:i/>
                <w:lang w:val="it-IT"/>
              </w:rPr>
              <w:t>Aluzink</w:t>
            </w:r>
            <w:proofErr w:type="spellEnd"/>
            <w:r w:rsidRPr="00334D3C">
              <w:rPr>
                <w:rFonts w:ascii="Swis721 Lt BT" w:hAnsi="Swis721 Lt BT"/>
                <w:bCs/>
                <w:i/>
                <w:lang w:val="it-IT"/>
              </w:rPr>
              <w:t xml:space="preserve"> (altezza 30 cm)</w:t>
            </w:r>
          </w:p>
        </w:tc>
        <w:tc>
          <w:tcPr>
            <w:tcW w:w="1204" w:type="dxa"/>
            <w:shd w:val="clear" w:color="auto" w:fill="auto"/>
          </w:tcPr>
          <w:p w14:paraId="0943FF16"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09DB0D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89,90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C968E70"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2BA78B14" w14:textId="77777777" w:rsidTr="00334D3C">
        <w:tc>
          <w:tcPr>
            <w:tcW w:w="5481" w:type="dxa"/>
            <w:shd w:val="clear" w:color="auto" w:fill="auto"/>
          </w:tcPr>
          <w:p w14:paraId="52534EE0"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6105C183"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w:t>
            </w:r>
            <w:proofErr w:type="spellStart"/>
            <w:r w:rsidRPr="00334D3C">
              <w:rPr>
                <w:rFonts w:ascii="Swis721 Lt BT" w:hAnsi="Swis721 Lt BT"/>
                <w:bCs/>
                <w:i/>
                <w:lang w:val="it-IT"/>
              </w:rPr>
              <w:t>Corten</w:t>
            </w:r>
            <w:proofErr w:type="spellEnd"/>
            <w:r w:rsidRPr="00334D3C">
              <w:rPr>
                <w:rFonts w:ascii="Swis721 Lt BT" w:hAnsi="Swis721 Lt BT"/>
                <w:bCs/>
                <w:i/>
                <w:lang w:val="it-IT"/>
              </w:rPr>
              <w:t xml:space="preserve"> (altezza 200 mm)</w:t>
            </w:r>
          </w:p>
        </w:tc>
        <w:tc>
          <w:tcPr>
            <w:tcW w:w="1204" w:type="dxa"/>
            <w:shd w:val="clear" w:color="auto" w:fill="auto"/>
          </w:tcPr>
          <w:p w14:paraId="34DDAC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721839F"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77,30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1BC33A7D"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44DC236B" w14:textId="77777777" w:rsidTr="00334D3C">
        <w:tc>
          <w:tcPr>
            <w:tcW w:w="5481" w:type="dxa"/>
            <w:shd w:val="clear" w:color="auto" w:fill="auto"/>
          </w:tcPr>
          <w:p w14:paraId="558F448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445973B"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w:t>
            </w:r>
            <w:proofErr w:type="spellStart"/>
            <w:r w:rsidRPr="00334D3C">
              <w:rPr>
                <w:rFonts w:ascii="Swis721 Lt BT" w:hAnsi="Swis721 Lt BT"/>
                <w:bCs/>
                <w:i/>
                <w:lang w:val="it-IT"/>
              </w:rPr>
              <w:t>Corten</w:t>
            </w:r>
            <w:proofErr w:type="spellEnd"/>
            <w:r w:rsidRPr="00334D3C">
              <w:rPr>
                <w:rFonts w:ascii="Swis721 Lt BT" w:hAnsi="Swis721 Lt BT"/>
                <w:bCs/>
                <w:i/>
                <w:lang w:val="it-IT"/>
              </w:rPr>
              <w:t xml:space="preserve"> (altezza 300 mm)</w:t>
            </w:r>
          </w:p>
        </w:tc>
        <w:tc>
          <w:tcPr>
            <w:tcW w:w="1204" w:type="dxa"/>
            <w:shd w:val="clear" w:color="auto" w:fill="auto"/>
          </w:tcPr>
          <w:p w14:paraId="2CC7B39D"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4424736"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98,40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7DB2866E"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18C8653F" w14:textId="77777777" w:rsidTr="00334D3C">
        <w:tc>
          <w:tcPr>
            <w:tcW w:w="5481" w:type="dxa"/>
            <w:shd w:val="clear" w:color="auto" w:fill="auto"/>
          </w:tcPr>
          <w:p w14:paraId="4C47AAA5"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46A4F8F"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200 Alluminio (altezza 200 mm)</w:t>
            </w:r>
          </w:p>
        </w:tc>
        <w:tc>
          <w:tcPr>
            <w:tcW w:w="1204" w:type="dxa"/>
            <w:shd w:val="clear" w:color="auto" w:fill="auto"/>
          </w:tcPr>
          <w:p w14:paraId="2D7B1610"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60A3A0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88,60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162078C"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31B13017" w14:textId="77777777" w:rsidTr="00334D3C">
        <w:tc>
          <w:tcPr>
            <w:tcW w:w="5481" w:type="dxa"/>
            <w:shd w:val="clear" w:color="auto" w:fill="auto"/>
          </w:tcPr>
          <w:p w14:paraId="5AE0DE21"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7FB67353" w14:textId="77777777" w:rsidR="00334D3C" w:rsidRPr="00334D3C" w:rsidRDefault="00334D3C" w:rsidP="00334D3C">
            <w:pPr>
              <w:ind w:right="-79"/>
              <w:jc w:val="both"/>
              <w:rPr>
                <w:rFonts w:ascii="Swis721 Lt BT" w:hAnsi="Swis721 Lt BT"/>
                <w:bCs/>
                <w:i/>
              </w:rPr>
            </w:pPr>
            <w:proofErr w:type="spellStart"/>
            <w:r w:rsidRPr="00334D3C">
              <w:rPr>
                <w:rFonts w:ascii="Swis721 Lt BT" w:hAnsi="Swis721 Lt BT"/>
                <w:bCs/>
                <w:i/>
                <w:lang w:val="it-IT"/>
              </w:rPr>
              <w:t>Bord</w:t>
            </w:r>
            <w:proofErr w:type="spellEnd"/>
            <w:r w:rsidRPr="00334D3C">
              <w:rPr>
                <w:rFonts w:ascii="Swis721 Lt BT" w:hAnsi="Swis721 Lt BT"/>
                <w:bCs/>
                <w:i/>
                <w:lang w:val="it-IT"/>
              </w:rPr>
              <w:t xml:space="preserve"> </w:t>
            </w:r>
            <w:proofErr w:type="spellStart"/>
            <w:r w:rsidRPr="00334D3C">
              <w:rPr>
                <w:rFonts w:ascii="Swis721 Lt BT" w:hAnsi="Swis721 Lt BT"/>
                <w:bCs/>
                <w:i/>
                <w:lang w:val="it-IT"/>
              </w:rPr>
              <w:t>Liner</w:t>
            </w:r>
            <w:proofErr w:type="spellEnd"/>
            <w:r w:rsidRPr="00334D3C">
              <w:rPr>
                <w:rFonts w:ascii="Swis721 Lt BT" w:hAnsi="Swis721 Lt BT"/>
                <w:bCs/>
                <w:i/>
                <w:lang w:val="it-IT"/>
              </w:rPr>
              <w:t xml:space="preserve"> 300 Alluminio (altezza 300 mm)</w:t>
            </w:r>
          </w:p>
        </w:tc>
        <w:tc>
          <w:tcPr>
            <w:tcW w:w="1204" w:type="dxa"/>
            <w:shd w:val="clear" w:color="auto" w:fill="auto"/>
          </w:tcPr>
          <w:p w14:paraId="1573211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7CC9B64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114,70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61631889"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bl>
    <w:p w14:paraId="758EA08B" w14:textId="77777777" w:rsidR="00334D3C" w:rsidRPr="00334D3C" w:rsidRDefault="00334D3C" w:rsidP="00334D3C">
      <w:pPr>
        <w:rPr>
          <w:sz w:val="22"/>
          <w:lang w:val="it-IT"/>
        </w:rPr>
      </w:pPr>
      <w:r w:rsidRPr="00334D3C">
        <w:rPr>
          <w:sz w:val="22"/>
          <w:lang w:val="it-IT"/>
        </w:rPr>
        <w:br w:type="page"/>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334D3C" w:rsidRPr="00334D3C" w14:paraId="73A6988D" w14:textId="77777777" w:rsidTr="00334D3C">
        <w:tc>
          <w:tcPr>
            <w:tcW w:w="9493" w:type="dxa"/>
          </w:tcPr>
          <w:p w14:paraId="7BB1EB8E" w14:textId="77777777" w:rsidR="00334D3C" w:rsidRPr="00334D3C" w:rsidRDefault="00334D3C" w:rsidP="00334D3C">
            <w:pPr>
              <w:spacing w:after="120"/>
              <w:jc w:val="both"/>
              <w:rPr>
                <w:rFonts w:ascii="Swis721 Lt BT" w:hAnsi="Swis721 Lt BT"/>
                <w:b/>
                <w:bCs/>
                <w:szCs w:val="22"/>
              </w:rPr>
            </w:pPr>
            <w:r w:rsidRPr="00334D3C">
              <w:rPr>
                <w:rFonts w:ascii="Swis721 Lt BT" w:hAnsi="Swis721 Lt BT"/>
                <w:b/>
                <w:bCs/>
                <w:szCs w:val="22"/>
              </w:rPr>
              <w:lastRenderedPageBreak/>
              <w:t>CANALETTE DRENANTI</w:t>
            </w:r>
          </w:p>
        </w:tc>
      </w:tr>
    </w:tbl>
    <w:p w14:paraId="59373DB3" w14:textId="77777777" w:rsidR="00334D3C" w:rsidRPr="00334D3C" w:rsidRDefault="00334D3C" w:rsidP="00334D3C">
      <w:pPr>
        <w:spacing w:after="120"/>
        <w:jc w:val="both"/>
        <w:rPr>
          <w:rFonts w:ascii="Swis721 Lt BT" w:hAnsi="Swis721 Lt BT"/>
          <w:b/>
        </w:rPr>
      </w:pPr>
      <w:r w:rsidRPr="00334D3C">
        <w:rPr>
          <w:noProof/>
          <w:sz w:val="22"/>
          <w:lang w:val="it-IT"/>
        </w:rPr>
        <w:drawing>
          <wp:anchor distT="0" distB="0" distL="114300" distR="114300" simplePos="0" relativeHeight="251685888" behindDoc="1" locked="0" layoutInCell="1" allowOverlap="1" wp14:anchorId="06856377" wp14:editId="46459031">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Canalette</w:t>
      </w:r>
      <w:proofErr w:type="spellEnd"/>
      <w:r w:rsidRPr="00334D3C">
        <w:rPr>
          <w:rFonts w:ascii="Swis721 Lt BT" w:hAnsi="Swis721 Lt BT"/>
          <w:b/>
        </w:rPr>
        <w:t xml:space="preserve"> di </w:t>
      </w:r>
      <w:proofErr w:type="spellStart"/>
      <w:r w:rsidRPr="00334D3C">
        <w:rPr>
          <w:rFonts w:ascii="Swis721 Lt BT" w:hAnsi="Swis721 Lt BT"/>
          <w:b/>
        </w:rPr>
        <w:t>facciata</w:t>
      </w:r>
      <w:proofErr w:type="spellEnd"/>
      <w:r w:rsidRPr="00334D3C">
        <w:rPr>
          <w:rFonts w:ascii="Swis721 Lt BT" w:hAnsi="Swis721 Lt BT"/>
          <w:b/>
        </w:rPr>
        <w:t xml:space="preserve"> </w:t>
      </w:r>
      <w:proofErr w:type="spellStart"/>
      <w:r w:rsidRPr="00334D3C">
        <w:rPr>
          <w:rFonts w:ascii="Swis721 Lt BT" w:hAnsi="Swis721 Lt BT"/>
          <w:b/>
        </w:rPr>
        <w:t>drenanti</w:t>
      </w:r>
      <w:proofErr w:type="spellEnd"/>
      <w:r w:rsidRPr="00334D3C">
        <w:rPr>
          <w:rFonts w:ascii="Swis721 Lt BT" w:hAnsi="Swis721 Lt BT"/>
          <w:b/>
        </w:rPr>
        <w:t xml:space="preserve"> </w:t>
      </w:r>
      <w:proofErr w:type="spellStart"/>
      <w:r w:rsidRPr="00334D3C">
        <w:rPr>
          <w:rFonts w:ascii="Swis721 Lt BT" w:hAnsi="Swis721 Lt BT"/>
          <w:b/>
        </w:rPr>
        <w:t>fisse</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CF-VPF75-1, o </w:t>
      </w:r>
      <w:proofErr w:type="spellStart"/>
      <w:r w:rsidRPr="00334D3C">
        <w:rPr>
          <w:rFonts w:ascii="Swis721 Lt BT" w:hAnsi="Swis721 Lt BT"/>
          <w:b/>
        </w:rPr>
        <w:t>equivalente</w:t>
      </w:r>
      <w:proofErr w:type="spellEnd"/>
    </w:p>
    <w:p w14:paraId="3746EC32" w14:textId="77777777" w:rsidR="00334D3C" w:rsidRPr="00334D3C" w:rsidRDefault="00334D3C" w:rsidP="00334D3C">
      <w:pPr>
        <w:spacing w:before="120"/>
        <w:ind w:left="360"/>
        <w:jc w:val="both"/>
        <w:rPr>
          <w:rFonts w:ascii="Swis721 Lt BT" w:hAnsi="Swis721 Lt BT"/>
          <w:b/>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334D3C">
        <w:rPr>
          <w:rFonts w:ascii="Swis721 Lt BT" w:hAnsi="Swis721 Lt BT"/>
          <w:b/>
          <w:lang w:val="it-IT"/>
        </w:rPr>
        <w:t>.</w:t>
      </w:r>
    </w:p>
    <w:p w14:paraId="36E010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4CF0A19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sistema include inoltre i terminali di chiusura laterale del corpo canaletta.</w:t>
      </w:r>
    </w:p>
    <w:p w14:paraId="4674355C"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roofErr w:type="gramStart"/>
      <w:r w:rsidRPr="00334D3C">
        <w:rPr>
          <w:rFonts w:ascii="Swis721 Lt BT" w:hAnsi="Swis721 Lt BT"/>
          <w:lang w:val="it-IT"/>
        </w:rPr>
        <w:t>Altezza :</w:t>
      </w:r>
      <w:proofErr w:type="gramEnd"/>
      <w:r w:rsidRPr="00334D3C">
        <w:rPr>
          <w:rFonts w:ascii="Swis721 Lt BT" w:hAnsi="Swis721 Lt BT"/>
          <w:lang w:val="it-IT"/>
        </w:rPr>
        <w:t xml:space="preserve"> 75 mm. Larghezza: 125 mm, lunghezza: 1 m.</w:t>
      </w:r>
    </w:p>
    <w:p w14:paraId="732FEEE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D9697BE" w14:textId="77777777" w:rsidTr="00334D3C">
        <w:tc>
          <w:tcPr>
            <w:tcW w:w="5481" w:type="dxa"/>
            <w:shd w:val="clear" w:color="auto" w:fill="auto"/>
          </w:tcPr>
          <w:p w14:paraId="10ECDDA7"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9FFF8F4"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BFE85B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E5C14CC"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7310C75" w14:textId="77777777" w:rsidTr="00334D3C">
        <w:tc>
          <w:tcPr>
            <w:tcW w:w="5481" w:type="dxa"/>
            <w:shd w:val="clear" w:color="auto" w:fill="auto"/>
          </w:tcPr>
          <w:p w14:paraId="154858B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3807F10"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Di </w:t>
            </w:r>
            <w:proofErr w:type="spellStart"/>
            <w:r w:rsidRPr="00334D3C">
              <w:rPr>
                <w:rFonts w:ascii="Swis721 Lt BT" w:hAnsi="Swis721 Lt BT"/>
                <w:i/>
              </w:rPr>
              <w:t>canaletta</w:t>
            </w:r>
            <w:proofErr w:type="spellEnd"/>
            <w:r w:rsidRPr="00334D3C">
              <w:rPr>
                <w:rFonts w:ascii="Swis721 Lt BT" w:hAnsi="Swis721 Lt BT"/>
                <w:i/>
              </w:rPr>
              <w:t xml:space="preserve"> CF-VPF75 </w:t>
            </w:r>
            <w:proofErr w:type="spellStart"/>
            <w:r w:rsidRPr="00334D3C">
              <w:rPr>
                <w:rFonts w:ascii="Swis721 Lt BT" w:hAnsi="Swis721 Lt BT"/>
                <w:i/>
              </w:rPr>
              <w:t>zincata</w:t>
            </w:r>
            <w:proofErr w:type="spellEnd"/>
          </w:p>
        </w:tc>
        <w:tc>
          <w:tcPr>
            <w:tcW w:w="1204" w:type="dxa"/>
            <w:shd w:val="clear" w:color="auto" w:fill="auto"/>
          </w:tcPr>
          <w:p w14:paraId="439731B9"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A5B66CB"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104</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F8332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bl>
    <w:p w14:paraId="1FB7AE1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p w14:paraId="649E43B4" w14:textId="77777777" w:rsidR="00334D3C" w:rsidRPr="00334D3C" w:rsidRDefault="00334D3C" w:rsidP="00334D3C">
      <w:pPr>
        <w:numPr>
          <w:ilvl w:val="0"/>
          <w:numId w:val="12"/>
        </w:numPr>
        <w:tabs>
          <w:tab w:val="clear" w:pos="850"/>
          <w:tab w:val="num" w:pos="2124"/>
        </w:tabs>
        <w:spacing w:before="120"/>
        <w:ind w:left="340" w:hanging="340"/>
        <w:contextualSpacing/>
        <w:jc w:val="both"/>
        <w:rPr>
          <w:rFonts w:ascii="Swis721 Lt BT" w:hAnsi="Swis721 Lt BT"/>
          <w:b/>
        </w:rPr>
      </w:pPr>
      <w:r w:rsidRPr="00334D3C">
        <w:rPr>
          <w:noProof/>
          <w:sz w:val="22"/>
          <w:lang w:val="it-IT"/>
        </w:rPr>
        <w:drawing>
          <wp:anchor distT="0" distB="0" distL="114300" distR="114300" simplePos="0" relativeHeight="251686912" behindDoc="1" locked="0" layoutInCell="1" allowOverlap="1" wp14:anchorId="75B977F9" wp14:editId="673C72EE">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334D3C">
        <w:rPr>
          <w:rFonts w:ascii="Swis721 Lt BT" w:hAnsi="Swis721 Lt BT"/>
          <w:b/>
        </w:rPr>
        <w:t>Canalette</w:t>
      </w:r>
      <w:proofErr w:type="spellEnd"/>
      <w:r w:rsidRPr="00334D3C">
        <w:rPr>
          <w:rFonts w:ascii="Swis721 Lt BT" w:hAnsi="Swis721 Lt BT"/>
          <w:b/>
        </w:rPr>
        <w:t xml:space="preserve"> di </w:t>
      </w:r>
      <w:proofErr w:type="spellStart"/>
      <w:r w:rsidRPr="00334D3C">
        <w:rPr>
          <w:rFonts w:ascii="Swis721 Lt BT" w:hAnsi="Swis721 Lt BT"/>
          <w:b/>
        </w:rPr>
        <w:t>facciata</w:t>
      </w:r>
      <w:proofErr w:type="spellEnd"/>
      <w:r w:rsidRPr="00334D3C">
        <w:rPr>
          <w:rFonts w:ascii="Swis721 Lt BT" w:hAnsi="Swis721 Lt BT"/>
          <w:b/>
        </w:rPr>
        <w:t xml:space="preserve"> </w:t>
      </w:r>
      <w:proofErr w:type="spellStart"/>
      <w:r w:rsidRPr="00334D3C">
        <w:rPr>
          <w:rFonts w:ascii="Swis721 Lt BT" w:hAnsi="Swis721 Lt BT"/>
          <w:b/>
        </w:rPr>
        <w:t>drenanti</w:t>
      </w:r>
      <w:proofErr w:type="spellEnd"/>
      <w:r w:rsidRPr="00334D3C">
        <w:rPr>
          <w:rFonts w:ascii="Swis721 Lt BT" w:hAnsi="Swis721 Lt BT"/>
          <w:b/>
        </w:rPr>
        <w:t xml:space="preserve"> a </w:t>
      </w:r>
      <w:proofErr w:type="spellStart"/>
      <w:r w:rsidRPr="00334D3C">
        <w:rPr>
          <w:rFonts w:ascii="Swis721 Lt BT" w:hAnsi="Swis721 Lt BT"/>
          <w:b/>
        </w:rPr>
        <w:t>fessura</w:t>
      </w:r>
      <w:proofErr w:type="spellEnd"/>
      <w:r w:rsidRPr="00334D3C">
        <w:rPr>
          <w:rFonts w:ascii="Swis721 Lt BT" w:hAnsi="Swis721 Lt BT"/>
          <w:b/>
        </w:rPr>
        <w:t xml:space="preserve"> </w:t>
      </w:r>
      <w:proofErr w:type="spellStart"/>
      <w:r w:rsidRPr="00334D3C">
        <w:rPr>
          <w:rFonts w:ascii="Swis721 Lt BT" w:hAnsi="Swis721 Lt BT"/>
          <w:b/>
        </w:rPr>
        <w:t>tipo</w:t>
      </w:r>
      <w:proofErr w:type="spellEnd"/>
      <w:r w:rsidRPr="00334D3C">
        <w:rPr>
          <w:rFonts w:ascii="Swis721 Lt BT" w:hAnsi="Swis721 Lt BT"/>
          <w:b/>
        </w:rPr>
        <w:t xml:space="preserve"> CLF-D-1 o </w:t>
      </w:r>
      <w:proofErr w:type="spellStart"/>
      <w:r w:rsidRPr="00334D3C">
        <w:rPr>
          <w:rFonts w:ascii="Swis721 Lt BT" w:hAnsi="Swis721 Lt BT"/>
          <w:b/>
        </w:rPr>
        <w:t>equivalente</w:t>
      </w:r>
      <w:proofErr w:type="spellEnd"/>
      <w:r w:rsidRPr="00334D3C">
        <w:rPr>
          <w:rFonts w:ascii="Swis721 Lt BT" w:hAnsi="Swis721 Lt BT"/>
          <w:b/>
        </w:rPr>
        <w:t>.</w:t>
      </w:r>
    </w:p>
    <w:p w14:paraId="269835B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3850B75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corpo della canaletta è forato sul fondo lateralmente per far defluire le acque meteoriche al sistema di drenaggio continuo predisposto sull’area di progetto.</w:t>
      </w:r>
    </w:p>
    <w:p w14:paraId="0B958D7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Larghezza fessura superiore: 20 mm, larghezza fondo 80 mm, altezza: 150 mm, lunghezza: 2 m</w:t>
      </w:r>
    </w:p>
    <w:p w14:paraId="036115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A677298" w14:textId="77777777" w:rsidTr="00334D3C">
        <w:tc>
          <w:tcPr>
            <w:tcW w:w="5481" w:type="dxa"/>
            <w:shd w:val="clear" w:color="auto" w:fill="auto"/>
          </w:tcPr>
          <w:p w14:paraId="3E8D3D53"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B765E5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70CEFA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665232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999FF0E" w14:textId="77777777" w:rsidTr="00334D3C">
        <w:tc>
          <w:tcPr>
            <w:tcW w:w="5481" w:type="dxa"/>
            <w:shd w:val="clear" w:color="auto" w:fill="auto"/>
          </w:tcPr>
          <w:p w14:paraId="6DA43038"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4EDAD00D"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in inox</w:t>
            </w:r>
          </w:p>
        </w:tc>
        <w:tc>
          <w:tcPr>
            <w:tcW w:w="1204" w:type="dxa"/>
            <w:shd w:val="clear" w:color="auto" w:fill="auto"/>
          </w:tcPr>
          <w:p w14:paraId="3B6C585E"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686D93A" w14:textId="77777777" w:rsidR="00334D3C" w:rsidRPr="00334D3C" w:rsidRDefault="00334D3C" w:rsidP="00334D3C">
            <w:pPr>
              <w:ind w:right="-79"/>
              <w:jc w:val="center"/>
              <w:rPr>
                <w:rFonts w:ascii="Swis721 Lt BT" w:hAnsi="Swis721 Lt BT"/>
                <w:i/>
              </w:rPr>
            </w:pPr>
            <w:proofErr w:type="gramStart"/>
            <w:r w:rsidRPr="00334D3C">
              <w:rPr>
                <w:rFonts w:ascii="Swis721 Lt BT" w:hAnsi="Swis721 Lt BT" w:cs="Arial"/>
                <w:i/>
              </w:rPr>
              <w:t xml:space="preserve">268  </w:t>
            </w:r>
            <w:r w:rsidRPr="00334D3C">
              <w:rPr>
                <w:rFonts w:ascii="Arial" w:hAnsi="Arial" w:cs="Arial"/>
                <w:i/>
              </w:rPr>
              <w:t>€</w:t>
            </w:r>
            <w:proofErr w:type="gramEnd"/>
            <w:r w:rsidRPr="00334D3C">
              <w:rPr>
                <w:rFonts w:ascii="Swis721 Lt BT" w:hAnsi="Swis721 Lt BT"/>
                <w:i/>
              </w:rPr>
              <w:t>/m</w:t>
            </w:r>
          </w:p>
        </w:tc>
        <w:tc>
          <w:tcPr>
            <w:tcW w:w="1260" w:type="dxa"/>
            <w:shd w:val="clear" w:color="auto" w:fill="auto"/>
            <w:vAlign w:val="center"/>
          </w:tcPr>
          <w:p w14:paraId="3E48600F"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2DBC039B" w14:textId="77777777" w:rsidTr="00334D3C">
        <w:tc>
          <w:tcPr>
            <w:tcW w:w="5481" w:type="dxa"/>
            <w:shd w:val="clear" w:color="auto" w:fill="auto"/>
          </w:tcPr>
          <w:p w14:paraId="23DAB399"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1828C3A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zincata</w:t>
            </w:r>
          </w:p>
        </w:tc>
        <w:tc>
          <w:tcPr>
            <w:tcW w:w="1204" w:type="dxa"/>
            <w:shd w:val="clear" w:color="auto" w:fill="auto"/>
          </w:tcPr>
          <w:p w14:paraId="6EE5E987"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53CCB6B" w14:textId="77777777" w:rsidR="00334D3C" w:rsidRPr="00334D3C" w:rsidRDefault="00334D3C" w:rsidP="00334D3C">
            <w:pPr>
              <w:ind w:right="-79"/>
              <w:jc w:val="center"/>
              <w:rPr>
                <w:rFonts w:ascii="Swis721 Lt BT" w:hAnsi="Swis721 Lt BT" w:cs="Arial"/>
                <w:i/>
              </w:rPr>
            </w:pPr>
            <w:proofErr w:type="gramStart"/>
            <w:r w:rsidRPr="00334D3C">
              <w:rPr>
                <w:rFonts w:ascii="Swis721 Lt BT" w:hAnsi="Swis721 Lt BT" w:cs="Arial"/>
                <w:i/>
              </w:rPr>
              <w:t xml:space="preserve">198  </w:t>
            </w:r>
            <w:r w:rsidRPr="00334D3C">
              <w:rPr>
                <w:rFonts w:ascii="Arial" w:hAnsi="Arial" w:cs="Arial"/>
                <w:i/>
              </w:rPr>
              <w:t>€</w:t>
            </w:r>
            <w:proofErr w:type="gramEnd"/>
            <w:r w:rsidRPr="00334D3C">
              <w:rPr>
                <w:rFonts w:ascii="Swis721 Lt BT" w:hAnsi="Swis721 Lt BT"/>
                <w:i/>
              </w:rPr>
              <w:t>/m</w:t>
            </w:r>
          </w:p>
        </w:tc>
        <w:tc>
          <w:tcPr>
            <w:tcW w:w="1260" w:type="dxa"/>
            <w:shd w:val="clear" w:color="auto" w:fill="auto"/>
            <w:vAlign w:val="center"/>
          </w:tcPr>
          <w:p w14:paraId="0854869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0E3265B" w14:textId="77777777" w:rsidR="00334D3C" w:rsidRPr="00334D3C" w:rsidRDefault="00334D3C" w:rsidP="00334D3C">
      <w:pPr>
        <w:rPr>
          <w:sz w:val="22"/>
        </w:rPr>
      </w:pPr>
    </w:p>
    <w:p w14:paraId="45432AC1" w14:textId="77777777" w:rsidR="00334D3C" w:rsidRPr="00334D3C" w:rsidRDefault="00334D3C" w:rsidP="00334D3C">
      <w:pPr>
        <w:numPr>
          <w:ilvl w:val="0"/>
          <w:numId w:val="12"/>
        </w:numPr>
        <w:tabs>
          <w:tab w:val="clear" w:pos="850"/>
          <w:tab w:val="num" w:pos="2124"/>
        </w:tabs>
        <w:spacing w:before="120"/>
        <w:ind w:left="340" w:hanging="340"/>
        <w:jc w:val="both"/>
        <w:rPr>
          <w:rFonts w:ascii="Swis721 Lt BT" w:hAnsi="Swis721 Lt BT"/>
          <w:b/>
          <w:lang w:val="it-IT"/>
        </w:rPr>
      </w:pPr>
      <w:r w:rsidRPr="00334D3C">
        <w:rPr>
          <w:noProof/>
          <w:sz w:val="22"/>
          <w:lang w:val="it-IT"/>
        </w:rPr>
        <w:drawing>
          <wp:anchor distT="0" distB="0" distL="114300" distR="114300" simplePos="0" relativeHeight="251688960" behindDoc="1" locked="0" layoutInCell="1" allowOverlap="0" wp14:anchorId="15120ED2" wp14:editId="70CF5984">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Canaletta a fessura doppia o singola CL2F-PRO PAV - CL1F-PRO PAV</w:t>
      </w:r>
    </w:p>
    <w:p w14:paraId="3CCC02B5"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7990B65D" w14:textId="77777777" w:rsidR="00334D3C" w:rsidRPr="00334D3C" w:rsidRDefault="00334D3C" w:rsidP="00334D3C">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F99D477" w14:textId="77777777" w:rsidTr="00334D3C">
        <w:tc>
          <w:tcPr>
            <w:tcW w:w="5481" w:type="dxa"/>
            <w:shd w:val="clear" w:color="auto" w:fill="auto"/>
          </w:tcPr>
          <w:p w14:paraId="3FB0FB1B"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39E154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62A1F4F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A3EA055"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43115D89" w14:textId="77777777" w:rsidTr="00334D3C">
        <w:tc>
          <w:tcPr>
            <w:tcW w:w="5481" w:type="dxa"/>
            <w:shd w:val="clear" w:color="auto" w:fill="auto"/>
          </w:tcPr>
          <w:p w14:paraId="5B78AF2C"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ed </w:t>
            </w:r>
            <w:proofErr w:type="spellStart"/>
            <w:r w:rsidRPr="00334D3C">
              <w:rPr>
                <w:rFonts w:ascii="Swis721 Lt BT" w:hAnsi="Swis721 Lt BT"/>
                <w:i/>
              </w:rPr>
              <w:t>utili</w:t>
            </w:r>
            <w:proofErr w:type="spellEnd"/>
            <w:r w:rsidRPr="00334D3C">
              <w:rPr>
                <w:rFonts w:ascii="Swis721 Lt BT" w:hAnsi="Swis721 Lt BT"/>
                <w:i/>
              </w:rPr>
              <w:t xml:space="preserve"> </w:t>
            </w:r>
            <w:proofErr w:type="spellStart"/>
            <w:r w:rsidRPr="00334D3C">
              <w:rPr>
                <w:rFonts w:ascii="Swis721 Lt BT" w:hAnsi="Swis721 Lt BT"/>
                <w:i/>
              </w:rPr>
              <w:t>d’impresa</w:t>
            </w:r>
            <w:proofErr w:type="spellEnd"/>
            <w:r w:rsidRPr="00334D3C">
              <w:rPr>
                <w:rFonts w:ascii="Swis721 Lt BT" w:hAnsi="Swis721 Lt BT"/>
                <w:i/>
              </w:rPr>
              <w:t xml:space="preserve"> </w:t>
            </w:r>
          </w:p>
          <w:p w14:paraId="3FE511F0"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 xml:space="preserve">CL2F-PRO PAV D2 </w:t>
            </w:r>
            <w:proofErr w:type="spellStart"/>
            <w:r w:rsidRPr="00334D3C">
              <w:rPr>
                <w:rFonts w:ascii="Swis721 Lt BT" w:hAnsi="Swis721 Lt BT"/>
                <w:bCs/>
                <w:i/>
                <w:lang w:val="it-IT"/>
              </w:rPr>
              <w:t>vers</w:t>
            </w:r>
            <w:proofErr w:type="spellEnd"/>
            <w:r w:rsidRPr="00334D3C">
              <w:rPr>
                <w:rFonts w:ascii="Swis721 Lt BT" w:hAnsi="Swis721 Lt BT"/>
                <w:bCs/>
                <w:i/>
                <w:lang w:val="it-IT"/>
              </w:rPr>
              <w:t>. Acciaio inox 304</w:t>
            </w:r>
          </w:p>
        </w:tc>
        <w:tc>
          <w:tcPr>
            <w:tcW w:w="1204" w:type="dxa"/>
            <w:shd w:val="clear" w:color="auto" w:fill="auto"/>
          </w:tcPr>
          <w:p w14:paraId="51EDEDB1"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2FC48069"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288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207EFF3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73886674" w14:textId="77777777" w:rsidTr="00334D3C">
        <w:tc>
          <w:tcPr>
            <w:tcW w:w="5481" w:type="dxa"/>
            <w:shd w:val="clear" w:color="auto" w:fill="auto"/>
          </w:tcPr>
          <w:p w14:paraId="0C3E1CFA" w14:textId="77777777" w:rsidR="00334D3C" w:rsidRPr="00334D3C" w:rsidRDefault="00334D3C" w:rsidP="00334D3C">
            <w:pPr>
              <w:ind w:right="-79"/>
              <w:jc w:val="both"/>
              <w:rPr>
                <w:rFonts w:ascii="Swis721 Lt BT" w:hAnsi="Swis721 Lt BT"/>
                <w:i/>
              </w:rPr>
            </w:pPr>
            <w:proofErr w:type="spellStart"/>
            <w:r w:rsidRPr="00334D3C">
              <w:rPr>
                <w:rFonts w:ascii="Swis721 Lt BT" w:hAnsi="Swis721 Lt BT"/>
                <w:i/>
              </w:rPr>
              <w:t>Fornitura</w:t>
            </w:r>
            <w:proofErr w:type="spellEnd"/>
            <w:r w:rsidRPr="00334D3C">
              <w:rPr>
                <w:rFonts w:ascii="Swis721 Lt BT" w:hAnsi="Swis721 Lt BT"/>
                <w:i/>
              </w:rPr>
              <w:t xml:space="preserve"> e </w:t>
            </w:r>
            <w:proofErr w:type="spellStart"/>
            <w:r w:rsidRPr="00334D3C">
              <w:rPr>
                <w:rFonts w:ascii="Swis721 Lt BT" w:hAnsi="Swis721 Lt BT"/>
                <w:i/>
              </w:rPr>
              <w:t>posa</w:t>
            </w:r>
            <w:proofErr w:type="spellEnd"/>
            <w:r w:rsidRPr="00334D3C">
              <w:rPr>
                <w:rFonts w:ascii="Swis721 Lt BT" w:hAnsi="Swis721 Lt BT"/>
                <w:i/>
              </w:rPr>
              <w:t xml:space="preserve"> in opera, </w:t>
            </w:r>
            <w:proofErr w:type="spellStart"/>
            <w:r w:rsidRPr="00334D3C">
              <w:rPr>
                <w:rFonts w:ascii="Swis721 Lt BT" w:hAnsi="Swis721 Lt BT"/>
                <w:i/>
              </w:rPr>
              <w:t>compresi</w:t>
            </w:r>
            <w:proofErr w:type="spellEnd"/>
            <w:r w:rsidRPr="00334D3C">
              <w:rPr>
                <w:rFonts w:ascii="Swis721 Lt BT" w:hAnsi="Swis721 Lt BT"/>
                <w:i/>
              </w:rPr>
              <w:t xml:space="preserve"> </w:t>
            </w:r>
            <w:proofErr w:type="spellStart"/>
            <w:r w:rsidRPr="00334D3C">
              <w:rPr>
                <w:rFonts w:ascii="Swis721 Lt BT" w:hAnsi="Swis721 Lt BT"/>
                <w:i/>
              </w:rPr>
              <w:t>oneri</w:t>
            </w:r>
            <w:proofErr w:type="spellEnd"/>
            <w:r w:rsidRPr="00334D3C">
              <w:rPr>
                <w:rFonts w:ascii="Swis721 Lt BT" w:hAnsi="Swis721 Lt BT"/>
                <w:i/>
              </w:rPr>
              <w:t xml:space="preserve"> e </w:t>
            </w:r>
            <w:proofErr w:type="spellStart"/>
            <w:r w:rsidRPr="00334D3C">
              <w:rPr>
                <w:rFonts w:ascii="Swis721 Lt BT" w:hAnsi="Swis721 Lt BT"/>
                <w:i/>
              </w:rPr>
              <w:t>utili</w:t>
            </w:r>
            <w:proofErr w:type="spellEnd"/>
            <w:r w:rsidRPr="00334D3C">
              <w:rPr>
                <w:rFonts w:ascii="Swis721 Lt BT" w:hAnsi="Swis721 Lt BT"/>
                <w:i/>
              </w:rPr>
              <w:t xml:space="preserve"> di impresa</w:t>
            </w:r>
          </w:p>
          <w:p w14:paraId="45EA4BE2" w14:textId="77777777" w:rsidR="00334D3C" w:rsidRPr="00334D3C" w:rsidRDefault="00334D3C" w:rsidP="00334D3C">
            <w:pPr>
              <w:ind w:right="-79"/>
              <w:jc w:val="both"/>
              <w:rPr>
                <w:rFonts w:ascii="Swis721 Lt BT" w:hAnsi="Swis721 Lt BT"/>
                <w:i/>
              </w:rPr>
            </w:pPr>
            <w:proofErr w:type="gramStart"/>
            <w:r w:rsidRPr="00334D3C">
              <w:rPr>
                <w:rFonts w:ascii="Swis721 Lt BT" w:hAnsi="Swis721 Lt BT"/>
                <w:i/>
              </w:rPr>
              <w:t>CL”F</w:t>
            </w:r>
            <w:proofErr w:type="gramEnd"/>
            <w:r w:rsidRPr="00334D3C">
              <w:rPr>
                <w:rFonts w:ascii="Swis721 Lt BT" w:hAnsi="Swis721 Lt BT"/>
                <w:i/>
              </w:rPr>
              <w:t xml:space="preserve">-PRO PAV D2 </w:t>
            </w:r>
            <w:proofErr w:type="spellStart"/>
            <w:r w:rsidRPr="00334D3C">
              <w:rPr>
                <w:rFonts w:ascii="Swis721 Lt BT" w:hAnsi="Swis721 Lt BT"/>
                <w:i/>
              </w:rPr>
              <w:t>vers</w:t>
            </w:r>
            <w:proofErr w:type="spellEnd"/>
            <w:r w:rsidRPr="00334D3C">
              <w:rPr>
                <w:rFonts w:ascii="Swis721 Lt BT" w:hAnsi="Swis721 Lt BT"/>
                <w:i/>
              </w:rPr>
              <w:t xml:space="preserve">. </w:t>
            </w:r>
            <w:proofErr w:type="spellStart"/>
            <w:r w:rsidRPr="00334D3C">
              <w:rPr>
                <w:rFonts w:ascii="Swis721 Lt BT" w:hAnsi="Swis721 Lt BT"/>
                <w:i/>
              </w:rPr>
              <w:t>zincata</w:t>
            </w:r>
            <w:proofErr w:type="spellEnd"/>
          </w:p>
        </w:tc>
        <w:tc>
          <w:tcPr>
            <w:tcW w:w="1204" w:type="dxa"/>
            <w:shd w:val="clear" w:color="auto" w:fill="auto"/>
          </w:tcPr>
          <w:p w14:paraId="486DE5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B00EBBF" w14:textId="77777777" w:rsidR="00334D3C" w:rsidRPr="00334D3C" w:rsidRDefault="00334D3C" w:rsidP="00334D3C">
            <w:pPr>
              <w:ind w:right="-79"/>
              <w:jc w:val="center"/>
              <w:rPr>
                <w:rFonts w:ascii="Arial" w:hAnsi="Arial" w:cs="Arial"/>
                <w:i/>
              </w:rPr>
            </w:pPr>
            <w:r w:rsidRPr="00334D3C">
              <w:rPr>
                <w:rFonts w:ascii="Swis721 Lt BT" w:hAnsi="Swis721 Lt BT" w:cs="Arial"/>
                <w:i/>
              </w:rPr>
              <w:t>167</w:t>
            </w:r>
            <w:r w:rsidRPr="00334D3C">
              <w:rPr>
                <w:rFonts w:ascii="Arial" w:hAnsi="Arial" w:cs="Arial"/>
                <w:i/>
              </w:rPr>
              <w:t>€/m</w:t>
            </w:r>
          </w:p>
        </w:tc>
        <w:tc>
          <w:tcPr>
            <w:tcW w:w="1260" w:type="dxa"/>
            <w:shd w:val="clear" w:color="auto" w:fill="auto"/>
            <w:vAlign w:val="center"/>
          </w:tcPr>
          <w:p w14:paraId="2D60BE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4A3730A5" w14:textId="77777777" w:rsidR="00625E10" w:rsidRDefault="00625E10" w:rsidP="00AC5FA8"/>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1B0B4" w14:textId="77777777" w:rsidR="00A366CB" w:rsidRDefault="00A366CB">
      <w:r>
        <w:separator/>
      </w:r>
    </w:p>
  </w:endnote>
  <w:endnote w:type="continuationSeparator" w:id="0">
    <w:p w14:paraId="06591967" w14:textId="77777777" w:rsidR="00A366CB" w:rsidRDefault="00A3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07" w:type="dxa"/>
      <w:tblInd w:w="-1026" w:type="dxa"/>
      <w:tblLayout w:type="fixed"/>
      <w:tblLook w:val="00A0" w:firstRow="1" w:lastRow="0" w:firstColumn="1" w:lastColumn="0" w:noHBand="0" w:noVBand="0"/>
    </w:tblPr>
    <w:tblGrid>
      <w:gridCol w:w="5953"/>
      <w:gridCol w:w="1844"/>
      <w:gridCol w:w="1417"/>
      <w:gridCol w:w="2693"/>
    </w:tblGrid>
    <w:tr w:rsidR="00334D3C" w:rsidRPr="00181B32" w14:paraId="4CB597F1" w14:textId="77777777" w:rsidTr="003110C4">
      <w:trPr>
        <w:trHeight w:hRule="exact" w:val="227"/>
      </w:trPr>
      <w:tc>
        <w:tcPr>
          <w:tcW w:w="11907" w:type="dxa"/>
          <w:gridSpan w:val="4"/>
          <w:shd w:val="clear" w:color="auto" w:fill="auto"/>
        </w:tcPr>
        <w:p w14:paraId="79EAAF86" w14:textId="77777777" w:rsidR="00334D3C" w:rsidRPr="00181B32" w:rsidRDefault="00334D3C"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34D3C" w:rsidRPr="00181B32" w:rsidRDefault="00334D3C" w:rsidP="00181B32">
          <w:pPr>
            <w:pStyle w:val="Pidipagina"/>
            <w:ind w:left="-108" w:right="-108"/>
            <w:jc w:val="right"/>
            <w:rPr>
              <w:rFonts w:ascii="Swis721 BT" w:hAnsi="Swis721 BT"/>
              <w:sz w:val="16"/>
              <w:szCs w:val="16"/>
            </w:rPr>
          </w:pPr>
        </w:p>
      </w:tc>
    </w:tr>
    <w:tr w:rsidR="00334D3C" w:rsidRPr="00181B32" w14:paraId="327ED072" w14:textId="77777777" w:rsidTr="003110C4">
      <w:trPr>
        <w:trHeight w:hRule="exact" w:val="992"/>
      </w:trPr>
      <w:tc>
        <w:tcPr>
          <w:tcW w:w="5953" w:type="dxa"/>
          <w:shd w:val="clear" w:color="auto" w:fill="auto"/>
          <w:vAlign w:val="center"/>
        </w:tcPr>
        <w:p w14:paraId="47CB867B" w14:textId="66BADDC6" w:rsidR="00334D3C" w:rsidRPr="00181B32" w:rsidRDefault="00334D3C"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34D3C" w:rsidRPr="00181B32" w:rsidRDefault="00334D3C"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34D3C" w:rsidRPr="00181B32" w:rsidRDefault="00334D3C"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34D3C" w:rsidRPr="00181B32" w:rsidRDefault="00334D3C"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34D3C" w:rsidRPr="00181B32" w:rsidRDefault="00334D3C"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34D3C" w:rsidRPr="00181B32" w:rsidRDefault="00334D3C"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34D3C" w:rsidRPr="00181B32" w:rsidRDefault="00334D3C"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34D3C" w:rsidRPr="00181B32" w:rsidRDefault="00334D3C"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34D3C" w:rsidRDefault="00334D3C">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44665" w14:textId="77777777" w:rsidR="00A366CB" w:rsidRDefault="00A366CB">
      <w:r>
        <w:separator/>
      </w:r>
    </w:p>
  </w:footnote>
  <w:footnote w:type="continuationSeparator" w:id="0">
    <w:p w14:paraId="6AEC4940" w14:textId="77777777" w:rsidR="00A366CB" w:rsidRDefault="00A36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34D3C" w:rsidRPr="003E4978" w14:paraId="071A43C5" w14:textId="77777777" w:rsidTr="00181B32">
      <w:trPr>
        <w:trHeight w:hRule="exact" w:val="567"/>
      </w:trPr>
      <w:tc>
        <w:tcPr>
          <w:tcW w:w="8364" w:type="dxa"/>
          <w:vAlign w:val="bottom"/>
        </w:tcPr>
        <w:p w14:paraId="7EFCF21E" w14:textId="736FA1F9" w:rsidR="00334D3C" w:rsidRPr="00497B43" w:rsidDel="00216F8C" w:rsidRDefault="00334D3C" w:rsidP="00F1139E">
          <w:pPr>
            <w:pStyle w:val="Titolo1"/>
            <w:ind w:left="917"/>
            <w:rPr>
              <w:lang w:val="it-IT"/>
            </w:rPr>
          </w:pPr>
          <w:r>
            <w:rPr>
              <w:sz w:val="24"/>
              <w:szCs w:val="24"/>
              <w:lang w:val="it-IT"/>
            </w:rPr>
            <w:t>voce elenco prezzi</w:t>
          </w:r>
        </w:p>
      </w:tc>
      <w:tc>
        <w:tcPr>
          <w:tcW w:w="4394" w:type="dxa"/>
        </w:tcPr>
        <w:p w14:paraId="48E1522C" w14:textId="04932FBB" w:rsidR="00334D3C" w:rsidRPr="00F1139E" w:rsidRDefault="00334D3C" w:rsidP="00F1139E">
          <w:pPr>
            <w:pStyle w:val="Titolo1"/>
            <w:ind w:left="-70" w:right="1632"/>
            <w:jc w:val="right"/>
            <w:rPr>
              <w:sz w:val="24"/>
              <w:szCs w:val="24"/>
              <w:lang w:val="it-IT"/>
            </w:rPr>
          </w:pPr>
        </w:p>
      </w:tc>
    </w:tr>
    <w:tr w:rsidR="00334D3C" w:rsidRPr="00A13CAC" w14:paraId="08EF7438" w14:textId="77777777" w:rsidTr="00181B32">
      <w:trPr>
        <w:trHeight w:hRule="exact" w:val="1304"/>
      </w:trPr>
      <w:tc>
        <w:tcPr>
          <w:tcW w:w="8364" w:type="dxa"/>
          <w:vAlign w:val="bottom"/>
        </w:tcPr>
        <w:p w14:paraId="15A6919E" w14:textId="5B893497" w:rsidR="00334D3C" w:rsidRPr="00F229D5" w:rsidDel="00216F8C" w:rsidRDefault="00334D3C" w:rsidP="00F1139E">
          <w:pPr>
            <w:pStyle w:val="Intestazione"/>
            <w:ind w:left="917"/>
            <w:rPr>
              <w:rFonts w:ascii="Swis721 BT" w:hAnsi="Swis721 BT"/>
              <w:bCs/>
              <w:noProof/>
              <w:sz w:val="48"/>
              <w:szCs w:val="48"/>
            </w:rPr>
          </w:pPr>
          <w:r>
            <w:rPr>
              <w:rFonts w:ascii="Swis721 BT" w:hAnsi="Swis721 BT"/>
              <w:b/>
              <w:noProof/>
              <w:sz w:val="48"/>
              <w:szCs w:val="48"/>
            </w:rPr>
            <w:t xml:space="preserve">Intensivo </w:t>
          </w:r>
          <w:r w:rsidR="0056391D">
            <w:rPr>
              <w:rFonts w:ascii="Swis721 BT" w:hAnsi="Swis721 BT"/>
              <w:b/>
              <w:noProof/>
              <w:sz w:val="48"/>
              <w:szCs w:val="48"/>
            </w:rPr>
            <w:t>ad orto pensile</w:t>
          </w:r>
        </w:p>
      </w:tc>
      <w:tc>
        <w:tcPr>
          <w:tcW w:w="4394" w:type="dxa"/>
          <w:vAlign w:val="bottom"/>
        </w:tcPr>
        <w:p w14:paraId="322D24F4" w14:textId="46E18DA5" w:rsidR="00334D3C" w:rsidRPr="00A13CAC" w:rsidRDefault="00334D3C"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34D3C" w14:paraId="6B55FF6D" w14:textId="77777777" w:rsidTr="00181B32">
      <w:trPr>
        <w:trHeight w:hRule="exact" w:val="340"/>
      </w:trPr>
      <w:tc>
        <w:tcPr>
          <w:tcW w:w="12758" w:type="dxa"/>
          <w:gridSpan w:val="2"/>
          <w:vAlign w:val="center"/>
        </w:tcPr>
        <w:p w14:paraId="654A3812" w14:textId="545612C1" w:rsidR="00334D3C" w:rsidRPr="00F1139E" w:rsidRDefault="00334D3C" w:rsidP="005B26E6">
          <w:pPr>
            <w:pStyle w:val="Titolo2"/>
            <w:ind w:left="925"/>
            <w:rPr>
              <w:b/>
              <w:sz w:val="20"/>
              <w:lang w:val="it-IT"/>
            </w:rPr>
          </w:pPr>
          <w:r>
            <w:rPr>
              <w:b/>
              <w:sz w:val="20"/>
              <w:lang w:val="it-IT"/>
            </w:rPr>
            <w:t xml:space="preserve">SISTEMA BAS A NORMA UNI 11235 </w:t>
          </w:r>
          <w:proofErr w:type="spellStart"/>
          <w:r>
            <w:rPr>
              <w:b/>
              <w:sz w:val="20"/>
              <w:lang w:val="it-IT"/>
            </w:rPr>
            <w:t>sp</w:t>
          </w:r>
          <w:proofErr w:type="spellEnd"/>
          <w:r>
            <w:rPr>
              <w:b/>
              <w:sz w:val="20"/>
              <w:lang w:val="it-IT"/>
            </w:rPr>
            <w:t xml:space="preserve">. substrato </w:t>
          </w:r>
          <w:r w:rsidR="0056391D">
            <w:rPr>
              <w:b/>
              <w:sz w:val="20"/>
              <w:lang w:val="it-IT"/>
            </w:rPr>
            <w:t>25</w:t>
          </w:r>
          <w:r>
            <w:rPr>
              <w:b/>
              <w:sz w:val="20"/>
              <w:lang w:val="it-IT"/>
            </w:rPr>
            <w:t xml:space="preserve"> cm</w:t>
          </w:r>
        </w:p>
      </w:tc>
    </w:tr>
  </w:tbl>
  <w:p w14:paraId="47B4C6E5" w14:textId="181BB16C" w:rsidR="00334D3C" w:rsidRDefault="00334D3C"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34D3C" w:rsidRDefault="00334D3C"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6"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1"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2"/>
  </w:num>
  <w:num w:numId="5">
    <w:abstractNumId w:val="1"/>
  </w:num>
  <w:num w:numId="6">
    <w:abstractNumId w:val="2"/>
  </w:num>
  <w:num w:numId="7">
    <w:abstractNumId w:val="4"/>
  </w:num>
  <w:num w:numId="8">
    <w:abstractNumId w:val="3"/>
  </w:num>
  <w:num w:numId="9">
    <w:abstractNumId w:val="6"/>
  </w:num>
  <w:num w:numId="10">
    <w:abstractNumId w:val="11"/>
  </w:num>
  <w:num w:numId="11">
    <w:abstractNumId w:val="6"/>
  </w:num>
  <w:num w:numId="12">
    <w:abstractNumId w:val="5"/>
  </w:num>
  <w:num w:numId="13">
    <w:abstractNumId w:val="13"/>
  </w:num>
  <w:num w:numId="14">
    <w:abstractNumId w:val="10"/>
  </w:num>
  <w:num w:numId="15">
    <w:abstractNumId w:val="9"/>
  </w:num>
  <w:num w:numId="16">
    <w:abstractNumId w:val="5"/>
    <w:lvlOverride w:ilvl="0">
      <w:lvl w:ilvl="0" w:tplc="CDE2147C">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1C1C"/>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34226"/>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365E"/>
    <w:rsid w:val="002E5E58"/>
    <w:rsid w:val="002F5650"/>
    <w:rsid w:val="003110C4"/>
    <w:rsid w:val="00315DE0"/>
    <w:rsid w:val="00322291"/>
    <w:rsid w:val="00323549"/>
    <w:rsid w:val="00323AF1"/>
    <w:rsid w:val="00334D3C"/>
    <w:rsid w:val="00340259"/>
    <w:rsid w:val="0034333B"/>
    <w:rsid w:val="003467ED"/>
    <w:rsid w:val="0035581C"/>
    <w:rsid w:val="00364DFC"/>
    <w:rsid w:val="00372DF0"/>
    <w:rsid w:val="00386A35"/>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442F8"/>
    <w:rsid w:val="0056391D"/>
    <w:rsid w:val="00567DD0"/>
    <w:rsid w:val="00570E71"/>
    <w:rsid w:val="005777EF"/>
    <w:rsid w:val="00582D2E"/>
    <w:rsid w:val="00587D54"/>
    <w:rsid w:val="00592841"/>
    <w:rsid w:val="005A1B2B"/>
    <w:rsid w:val="005A5965"/>
    <w:rsid w:val="005B01E2"/>
    <w:rsid w:val="005B26E6"/>
    <w:rsid w:val="005B2FB6"/>
    <w:rsid w:val="005B6DF7"/>
    <w:rsid w:val="005C3C59"/>
    <w:rsid w:val="005D1904"/>
    <w:rsid w:val="005E5C4C"/>
    <w:rsid w:val="005F54FB"/>
    <w:rsid w:val="00616141"/>
    <w:rsid w:val="00616BB3"/>
    <w:rsid w:val="00625E10"/>
    <w:rsid w:val="00642E80"/>
    <w:rsid w:val="0064348D"/>
    <w:rsid w:val="00647CCB"/>
    <w:rsid w:val="00651556"/>
    <w:rsid w:val="00653687"/>
    <w:rsid w:val="0065685D"/>
    <w:rsid w:val="00665C49"/>
    <w:rsid w:val="00681AB0"/>
    <w:rsid w:val="006872CD"/>
    <w:rsid w:val="006909AA"/>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8A3"/>
    <w:rsid w:val="00870DC2"/>
    <w:rsid w:val="0089137B"/>
    <w:rsid w:val="008961CD"/>
    <w:rsid w:val="008966C9"/>
    <w:rsid w:val="008A157F"/>
    <w:rsid w:val="008A6834"/>
    <w:rsid w:val="008B74FC"/>
    <w:rsid w:val="008C128E"/>
    <w:rsid w:val="008C4721"/>
    <w:rsid w:val="008D693C"/>
    <w:rsid w:val="008E0B10"/>
    <w:rsid w:val="008E36C1"/>
    <w:rsid w:val="008F1ADF"/>
    <w:rsid w:val="0090300F"/>
    <w:rsid w:val="0090410E"/>
    <w:rsid w:val="00905D97"/>
    <w:rsid w:val="009135BF"/>
    <w:rsid w:val="0091576B"/>
    <w:rsid w:val="00915E97"/>
    <w:rsid w:val="00922FBA"/>
    <w:rsid w:val="00927652"/>
    <w:rsid w:val="00930CB9"/>
    <w:rsid w:val="00936F25"/>
    <w:rsid w:val="00946734"/>
    <w:rsid w:val="009515C3"/>
    <w:rsid w:val="00951970"/>
    <w:rsid w:val="0095409A"/>
    <w:rsid w:val="00986379"/>
    <w:rsid w:val="00990B12"/>
    <w:rsid w:val="009B073A"/>
    <w:rsid w:val="009B4E5A"/>
    <w:rsid w:val="009D2DA9"/>
    <w:rsid w:val="009D3413"/>
    <w:rsid w:val="009D50FD"/>
    <w:rsid w:val="009E2735"/>
    <w:rsid w:val="009F636D"/>
    <w:rsid w:val="00A0347C"/>
    <w:rsid w:val="00A13CAC"/>
    <w:rsid w:val="00A17FE3"/>
    <w:rsid w:val="00A322EF"/>
    <w:rsid w:val="00A336C6"/>
    <w:rsid w:val="00A35394"/>
    <w:rsid w:val="00A366CB"/>
    <w:rsid w:val="00A42286"/>
    <w:rsid w:val="00A50E5D"/>
    <w:rsid w:val="00A55C30"/>
    <w:rsid w:val="00A6133E"/>
    <w:rsid w:val="00A803BA"/>
    <w:rsid w:val="00A837B8"/>
    <w:rsid w:val="00A87234"/>
    <w:rsid w:val="00AB6005"/>
    <w:rsid w:val="00AB74A5"/>
    <w:rsid w:val="00AC5FA8"/>
    <w:rsid w:val="00AE0B21"/>
    <w:rsid w:val="00AE6546"/>
    <w:rsid w:val="00AF47C0"/>
    <w:rsid w:val="00B040B4"/>
    <w:rsid w:val="00B06FED"/>
    <w:rsid w:val="00B12BDA"/>
    <w:rsid w:val="00B21C4C"/>
    <w:rsid w:val="00B32BF4"/>
    <w:rsid w:val="00B37989"/>
    <w:rsid w:val="00B4112C"/>
    <w:rsid w:val="00B44A32"/>
    <w:rsid w:val="00B53495"/>
    <w:rsid w:val="00B63C61"/>
    <w:rsid w:val="00B647BB"/>
    <w:rsid w:val="00B66DBB"/>
    <w:rsid w:val="00B719C4"/>
    <w:rsid w:val="00B72ED1"/>
    <w:rsid w:val="00B752AA"/>
    <w:rsid w:val="00B76505"/>
    <w:rsid w:val="00B778BB"/>
    <w:rsid w:val="00B80870"/>
    <w:rsid w:val="00B818D4"/>
    <w:rsid w:val="00B966AC"/>
    <w:rsid w:val="00BA7A8D"/>
    <w:rsid w:val="00BD30C0"/>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73F67"/>
    <w:rsid w:val="00C87D52"/>
    <w:rsid w:val="00CA3C3D"/>
    <w:rsid w:val="00CB3C2A"/>
    <w:rsid w:val="00CB4A6C"/>
    <w:rsid w:val="00CC1EE8"/>
    <w:rsid w:val="00CD3734"/>
    <w:rsid w:val="00CD675D"/>
    <w:rsid w:val="00CE6AB2"/>
    <w:rsid w:val="00CF717D"/>
    <w:rsid w:val="00D375F3"/>
    <w:rsid w:val="00D37BEB"/>
    <w:rsid w:val="00D52F1B"/>
    <w:rsid w:val="00D7007F"/>
    <w:rsid w:val="00D7144F"/>
    <w:rsid w:val="00D86667"/>
    <w:rsid w:val="00D935AE"/>
    <w:rsid w:val="00DA7A13"/>
    <w:rsid w:val="00DD0248"/>
    <w:rsid w:val="00DE4E8D"/>
    <w:rsid w:val="00DF0A57"/>
    <w:rsid w:val="00DF1852"/>
    <w:rsid w:val="00E13D36"/>
    <w:rsid w:val="00E21CBE"/>
    <w:rsid w:val="00E21D6C"/>
    <w:rsid w:val="00E33E57"/>
    <w:rsid w:val="00E34750"/>
    <w:rsid w:val="00E41D30"/>
    <w:rsid w:val="00E4653F"/>
    <w:rsid w:val="00E718A1"/>
    <w:rsid w:val="00E816A1"/>
    <w:rsid w:val="00E851A2"/>
    <w:rsid w:val="00E96EF8"/>
    <w:rsid w:val="00EB5E7D"/>
    <w:rsid w:val="00EC6805"/>
    <w:rsid w:val="00EC77B0"/>
    <w:rsid w:val="00ED1150"/>
    <w:rsid w:val="00ED6271"/>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2595"/>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3977</Words>
  <Characters>22670</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2020-06-12T07:23:00Z</dcterms:created>
  <dcterms:modified xsi:type="dcterms:W3CDTF">2020-06-12T07:23:00Z</dcterms:modified>
</cp:coreProperties>
</file>