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23AB6" w14:textId="77777777" w:rsidR="000F1C1C" w:rsidRPr="00210058" w:rsidRDefault="000F1C1C" w:rsidP="000F1C1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36732A04"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B1FA362"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07CBCED5" w14:textId="4DD95889" w:rsidR="000F1C1C" w:rsidRPr="00E7066C" w:rsidRDefault="000F1C1C" w:rsidP="000F1C1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2E365E">
        <w:rPr>
          <w:rFonts w:ascii="Swis721 Lt BT" w:hAnsi="Swis721 Lt BT"/>
          <w:b/>
          <w:bCs/>
          <w:lang w:val="it-IT"/>
        </w:rPr>
        <w:t>intensivo</w:t>
      </w:r>
      <w:r w:rsidRPr="00E7066C">
        <w:rPr>
          <w:rFonts w:ascii="Swis721 Lt BT" w:hAnsi="Swis721 Lt BT"/>
          <w:b/>
          <w:bCs/>
          <w:lang w:val="it-IT"/>
        </w:rPr>
        <w:t xml:space="preserve"> con spessore di substrato </w:t>
      </w:r>
      <w:r w:rsidR="00386A35">
        <w:rPr>
          <w:rFonts w:ascii="Swis721 Lt BT" w:hAnsi="Swis721 Lt BT"/>
          <w:b/>
          <w:bCs/>
          <w:lang w:val="it-IT"/>
        </w:rPr>
        <w:t>30</w:t>
      </w:r>
      <w:r w:rsidRPr="00E7066C">
        <w:rPr>
          <w:rFonts w:ascii="Swis721 Lt BT" w:hAnsi="Swis721 Lt BT"/>
          <w:b/>
          <w:bCs/>
          <w:lang w:val="it-IT"/>
        </w:rPr>
        <w:t xml:space="preserve"> cm</w:t>
      </w:r>
    </w:p>
    <w:p w14:paraId="30CA67F8"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Vegetazione</w:t>
      </w:r>
    </w:p>
    <w:p w14:paraId="60035D79"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Irrigazione</w:t>
      </w:r>
    </w:p>
    <w:p w14:paraId="7C25D6A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primari</w:t>
      </w:r>
    </w:p>
    <w:p w14:paraId="52A7B90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complementari</w:t>
      </w:r>
    </w:p>
    <w:p w14:paraId="19C003D8" w14:textId="77777777" w:rsidR="000F1C1C" w:rsidRPr="00210058" w:rsidRDefault="000F1C1C" w:rsidP="000F1C1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0F1C1C" w14:paraId="66932998" w14:textId="77777777" w:rsidTr="00AE6546">
        <w:tc>
          <w:tcPr>
            <w:tcW w:w="9629" w:type="dxa"/>
          </w:tcPr>
          <w:p w14:paraId="76604710" w14:textId="77777777" w:rsidR="000F1C1C" w:rsidRDefault="000F1C1C" w:rsidP="00AE6546">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6AFA4EE" w14:textId="77777777" w:rsidR="000F1C1C" w:rsidRDefault="000F1C1C" w:rsidP="000F1C1C">
      <w:pPr>
        <w:tabs>
          <w:tab w:val="left" w:pos="540"/>
        </w:tabs>
        <w:suppressAutoHyphens/>
        <w:jc w:val="both"/>
        <w:rPr>
          <w:rFonts w:ascii="Swis721 Lt BT" w:hAnsi="Swis721 Lt BT"/>
          <w:b/>
          <w:bCs/>
          <w:lang w:eastAsia="ar-SA"/>
        </w:rPr>
      </w:pPr>
    </w:p>
    <w:p w14:paraId="0B5709D8" w14:textId="77777777" w:rsidR="000F1C1C" w:rsidRPr="00210058" w:rsidRDefault="000F1C1C" w:rsidP="000F1C1C">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25214C9B"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0984A57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0CB65F8" w14:textId="77777777" w:rsidR="000F1C1C" w:rsidRPr="00210058" w:rsidRDefault="000F1C1C" w:rsidP="000F1C1C">
      <w:pPr>
        <w:tabs>
          <w:tab w:val="left" w:pos="-4500"/>
          <w:tab w:val="left" w:pos="1080"/>
        </w:tabs>
        <w:suppressAutoHyphens/>
        <w:ind w:left="540"/>
        <w:jc w:val="both"/>
        <w:rPr>
          <w:rFonts w:ascii="Swis721 Lt BT" w:hAnsi="Swis721 Lt BT"/>
          <w:lang w:val="it-IT" w:eastAsia="ar-SA"/>
        </w:rPr>
      </w:pPr>
    </w:p>
    <w:p w14:paraId="5613C258" w14:textId="77777777" w:rsidR="000F1C1C" w:rsidRPr="00210058" w:rsidRDefault="000F1C1C" w:rsidP="000F1C1C">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4F138F59"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3C6F19F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D43909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40DC5D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F6CC28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A6F3F5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8DC8F1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06B4E70" w14:textId="77777777" w:rsidR="000F1C1C" w:rsidRPr="00210058" w:rsidRDefault="000F1C1C" w:rsidP="000F1C1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2FACDEAD"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15E77156"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AF3B117"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1DDB46F"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15FC5F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62396A3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F1C1C" w:rsidRPr="00210058" w14:paraId="0C75C575" w14:textId="77777777" w:rsidTr="00AE6546">
        <w:tc>
          <w:tcPr>
            <w:tcW w:w="9915" w:type="dxa"/>
            <w:shd w:val="clear" w:color="auto" w:fill="FFFFFF" w:themeFill="background1"/>
          </w:tcPr>
          <w:bookmarkEnd w:id="0"/>
          <w:p w14:paraId="4FABCA1E" w14:textId="77777777" w:rsidR="000F1C1C" w:rsidRPr="00C04E75" w:rsidRDefault="000F1C1C" w:rsidP="00AE6546">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1D24C3D7" w14:textId="77777777" w:rsidR="000F1C1C" w:rsidRDefault="000F1C1C" w:rsidP="000F1C1C">
      <w:pPr>
        <w:jc w:val="both"/>
        <w:rPr>
          <w:rFonts w:ascii="Swis721 Lt BT" w:hAnsi="Swis721 Lt BT"/>
          <w:b/>
        </w:rPr>
      </w:pPr>
    </w:p>
    <w:p w14:paraId="2679DAA3" w14:textId="77777777" w:rsidR="000F1C1C" w:rsidRDefault="000F1C1C" w:rsidP="000F1C1C">
      <w:pPr>
        <w:jc w:val="both"/>
        <w:rPr>
          <w:rFonts w:ascii="Swis721 Lt BT" w:hAnsi="Swis721 Lt BT"/>
          <w:b/>
        </w:rPr>
      </w:pPr>
      <w:r>
        <w:rPr>
          <w:rFonts w:ascii="Swis721 Lt BT" w:hAnsi="Swis721 Lt BT"/>
          <w:b/>
        </w:rPr>
        <w:t>TETTO CALDO</w:t>
      </w:r>
    </w:p>
    <w:p w14:paraId="2BC5564A" w14:textId="77777777" w:rsidR="000F1C1C" w:rsidRPr="00DD33C4" w:rsidRDefault="000F1C1C" w:rsidP="000F1C1C">
      <w:pPr>
        <w:numPr>
          <w:ilvl w:val="0"/>
          <w:numId w:val="9"/>
        </w:numPr>
        <w:ind w:left="357" w:hanging="357"/>
        <w:jc w:val="both"/>
        <w:rPr>
          <w:rFonts w:ascii="Swis721 Lt BT" w:hAnsi="Swis721 Lt BT"/>
          <w:b/>
        </w:rPr>
      </w:pPr>
      <w:proofErr w:type="spellStart"/>
      <w:r w:rsidRPr="00DD33C4">
        <w:rPr>
          <w:rFonts w:ascii="Swis721 Lt BT" w:hAnsi="Swis721 Lt BT"/>
          <w:b/>
        </w:rPr>
        <w:lastRenderedPageBreak/>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C8C1BC4" w14:textId="77777777" w:rsidR="000F1C1C" w:rsidRDefault="000F1C1C" w:rsidP="000F1C1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F1C1C" w:rsidRPr="00722ABE" w14:paraId="5B23D2D0" w14:textId="77777777" w:rsidTr="00AE6546">
        <w:tc>
          <w:tcPr>
            <w:tcW w:w="5495" w:type="dxa"/>
            <w:shd w:val="clear" w:color="auto" w:fill="auto"/>
          </w:tcPr>
          <w:p w14:paraId="36120199" w14:textId="77777777" w:rsidR="000F1C1C" w:rsidRPr="00722ABE" w:rsidRDefault="000F1C1C" w:rsidP="00AE6546">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BD42AC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7A69E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043E0A75" w14:textId="77777777" w:rsidR="000F1C1C" w:rsidRPr="00722ABE" w:rsidRDefault="000F1C1C" w:rsidP="00AE6546">
            <w:pPr>
              <w:ind w:left="360" w:right="-79"/>
              <w:jc w:val="both"/>
              <w:rPr>
                <w:rFonts w:ascii="Swis721 Lt BT" w:hAnsi="Swis721 Lt BT"/>
                <w:i/>
                <w:iCs/>
              </w:rPr>
            </w:pPr>
            <w:r w:rsidRPr="00722ABE">
              <w:rPr>
                <w:rFonts w:ascii="Swis721 Lt BT" w:hAnsi="Swis721 Lt BT"/>
                <w:i/>
                <w:iCs/>
              </w:rPr>
              <w:t>TOT</w:t>
            </w:r>
          </w:p>
        </w:tc>
      </w:tr>
      <w:tr w:rsidR="000F1C1C" w:rsidRPr="00722ABE" w14:paraId="0CA9D978" w14:textId="77777777" w:rsidTr="00AE6546">
        <w:tc>
          <w:tcPr>
            <w:tcW w:w="5495" w:type="dxa"/>
            <w:shd w:val="clear" w:color="auto" w:fill="auto"/>
          </w:tcPr>
          <w:p w14:paraId="085B6B21" w14:textId="77777777" w:rsidR="000F1C1C" w:rsidRPr="00722ABE" w:rsidRDefault="000F1C1C" w:rsidP="00AE6546">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3629843D" w14:textId="77777777" w:rsidR="000F1C1C" w:rsidRPr="00722ABE" w:rsidRDefault="000F1C1C" w:rsidP="00AE6546">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71C2FB4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602F2BA2" w14:textId="77777777" w:rsidR="000F1C1C" w:rsidRPr="00722ABE" w:rsidRDefault="000F1C1C" w:rsidP="00AE6546">
            <w:pPr>
              <w:ind w:left="360" w:right="-79"/>
              <w:rPr>
                <w:rFonts w:ascii="Swis721 Lt BT" w:hAnsi="Swis721 Lt BT"/>
                <w:i/>
                <w:iCs/>
              </w:rPr>
            </w:pPr>
            <w:r w:rsidRPr="00722ABE">
              <w:rPr>
                <w:rFonts w:ascii="Arial" w:hAnsi="Arial" w:cs="Arial"/>
                <w:i/>
                <w:iCs/>
              </w:rPr>
              <w:t>€</w:t>
            </w:r>
          </w:p>
        </w:tc>
      </w:tr>
    </w:tbl>
    <w:p w14:paraId="6B088E7B"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4F063C" w14:textId="77777777" w:rsidR="000F1C1C" w:rsidRDefault="000F1C1C" w:rsidP="000F1C1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5B35BAD7" w14:textId="77777777" w:rsidTr="00AE6546">
        <w:tc>
          <w:tcPr>
            <w:tcW w:w="5481" w:type="dxa"/>
            <w:shd w:val="clear" w:color="auto" w:fill="auto"/>
          </w:tcPr>
          <w:p w14:paraId="6CAF07E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1CE4C03"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246B993"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E4A15D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21EFD39B" w14:textId="77777777" w:rsidTr="00AE6546">
        <w:tc>
          <w:tcPr>
            <w:tcW w:w="5481" w:type="dxa"/>
            <w:shd w:val="clear" w:color="auto" w:fill="auto"/>
          </w:tcPr>
          <w:p w14:paraId="374DB81A"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3B9C89CC"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F5F3477"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6CC5E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895A1C1" w14:textId="77777777" w:rsidR="000F1C1C" w:rsidRPr="00DD33C4" w:rsidRDefault="000F1C1C" w:rsidP="000F1C1C">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6F6B1552" w14:textId="77777777" w:rsidR="000F1C1C" w:rsidRDefault="000F1C1C" w:rsidP="000F1C1C">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4F9B0F7" w14:textId="77777777" w:rsidTr="00AE6546">
        <w:tc>
          <w:tcPr>
            <w:tcW w:w="5481" w:type="dxa"/>
            <w:shd w:val="clear" w:color="auto" w:fill="auto"/>
          </w:tcPr>
          <w:p w14:paraId="7A1DCB1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4045B1C"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6283ED4"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20FF15F2"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35EDD34D" w14:textId="77777777" w:rsidTr="00AE6546">
        <w:tc>
          <w:tcPr>
            <w:tcW w:w="5481" w:type="dxa"/>
            <w:shd w:val="clear" w:color="auto" w:fill="auto"/>
          </w:tcPr>
          <w:p w14:paraId="2A06DB95"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6422B3AD"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253D7CE"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58AB927"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FD00B68"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6B529E33" w14:textId="77777777" w:rsidR="000F1C1C" w:rsidRDefault="000F1C1C" w:rsidP="000F1C1C">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73116BC" w14:textId="77777777" w:rsidTr="00AE6546">
        <w:tc>
          <w:tcPr>
            <w:tcW w:w="5481" w:type="dxa"/>
            <w:shd w:val="clear" w:color="auto" w:fill="auto"/>
          </w:tcPr>
          <w:p w14:paraId="5B8BE976"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188331A"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011D411E"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A57D91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0A6E9429" w14:textId="77777777" w:rsidTr="00AE6546">
        <w:tc>
          <w:tcPr>
            <w:tcW w:w="5481" w:type="dxa"/>
            <w:shd w:val="clear" w:color="auto" w:fill="auto"/>
          </w:tcPr>
          <w:p w14:paraId="31421080"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4E7FCF0C"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836E351"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CBB59BE"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F369CF8" w14:textId="77777777" w:rsidR="000F1C1C" w:rsidRDefault="000F1C1C" w:rsidP="000F1C1C">
      <w:pPr>
        <w:ind w:left="357"/>
        <w:jc w:val="both"/>
        <w:rPr>
          <w:rFonts w:ascii="Swis721 Lt BT" w:hAnsi="Swis721 Lt BT"/>
          <w:b/>
        </w:rPr>
      </w:pPr>
    </w:p>
    <w:p w14:paraId="7D30B925" w14:textId="77777777" w:rsidR="000F1C1C" w:rsidRDefault="000F1C1C" w:rsidP="000F1C1C">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513BC597" w14:textId="77777777" w:rsidR="000F1C1C" w:rsidRPr="00BE0711" w:rsidRDefault="000F1C1C" w:rsidP="000F1C1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F1C1C" w14:paraId="3CA7B576" w14:textId="77777777" w:rsidTr="00AE6546">
        <w:trPr>
          <w:cantSplit/>
          <w:trHeight w:val="180"/>
        </w:trPr>
        <w:tc>
          <w:tcPr>
            <w:tcW w:w="3197" w:type="dxa"/>
            <w:shd w:val="clear" w:color="auto" w:fill="F3F3F3"/>
          </w:tcPr>
          <w:p w14:paraId="7D180326" w14:textId="77777777" w:rsidR="000F1C1C" w:rsidRDefault="000F1C1C" w:rsidP="00AE6546">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w:t>
            </w:r>
            <w:proofErr w:type="gramStart"/>
            <w:r>
              <w:rPr>
                <w:rFonts w:ascii="Swis721 Lt BT" w:hAnsi="Swis721 Lt BT"/>
                <w:sz w:val="20"/>
              </w:rPr>
              <w:t>8  mm</w:t>
            </w:r>
            <w:proofErr w:type="gramEnd"/>
          </w:p>
        </w:tc>
        <w:tc>
          <w:tcPr>
            <w:tcW w:w="1277" w:type="dxa"/>
            <w:shd w:val="clear" w:color="auto" w:fill="F3F3F3"/>
          </w:tcPr>
          <w:p w14:paraId="1D3DCC15"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66CAFE18"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82CEF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794A90F3"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F1C1C" w14:paraId="7D774DCC" w14:textId="77777777" w:rsidTr="00AE6546">
        <w:trPr>
          <w:cantSplit/>
          <w:trHeight w:val="371"/>
        </w:trPr>
        <w:tc>
          <w:tcPr>
            <w:tcW w:w="3197" w:type="dxa"/>
            <w:vAlign w:val="center"/>
          </w:tcPr>
          <w:p w14:paraId="08E93B06"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trazione L/T</w:t>
            </w:r>
          </w:p>
          <w:p w14:paraId="768A0FC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98BFA6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A12AC7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396F4A0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4B71BFA5" w14:textId="77777777" w:rsidTr="00AE6546">
        <w:trPr>
          <w:cantSplit/>
          <w:trHeight w:val="361"/>
        </w:trPr>
        <w:tc>
          <w:tcPr>
            <w:tcW w:w="3197" w:type="dxa"/>
            <w:vAlign w:val="center"/>
          </w:tcPr>
          <w:p w14:paraId="64F07CD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Allungamento a rottura L/T</w:t>
            </w:r>
          </w:p>
          <w:p w14:paraId="78F286D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0B2BE98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EAAD0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6A1F3CF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2196D54A" w14:textId="77777777" w:rsidTr="00AE6546">
        <w:trPr>
          <w:cantSplit/>
          <w:trHeight w:val="361"/>
        </w:trPr>
        <w:tc>
          <w:tcPr>
            <w:tcW w:w="3197" w:type="dxa"/>
            <w:vAlign w:val="center"/>
          </w:tcPr>
          <w:p w14:paraId="65D1EB7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lacerazione L/T</w:t>
            </w:r>
          </w:p>
          <w:p w14:paraId="41431BDB"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690826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0E7FEE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F2A374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12310-2</w:t>
            </w:r>
          </w:p>
        </w:tc>
      </w:tr>
      <w:tr w:rsidR="000F1C1C" w14:paraId="4C77DAF1" w14:textId="77777777" w:rsidTr="00AE6546">
        <w:trPr>
          <w:cantSplit/>
          <w:trHeight w:val="180"/>
        </w:trPr>
        <w:tc>
          <w:tcPr>
            <w:tcW w:w="3197" w:type="dxa"/>
            <w:vAlign w:val="center"/>
          </w:tcPr>
          <w:p w14:paraId="32814A7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512246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40C2CB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21CF88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1107-2</w:t>
            </w:r>
          </w:p>
        </w:tc>
      </w:tr>
      <w:tr w:rsidR="000F1C1C" w14:paraId="083679D8" w14:textId="77777777" w:rsidTr="00AE6546">
        <w:trPr>
          <w:cantSplit/>
          <w:trHeight w:val="190"/>
        </w:trPr>
        <w:tc>
          <w:tcPr>
            <w:tcW w:w="3197" w:type="dxa"/>
            <w:vAlign w:val="center"/>
          </w:tcPr>
          <w:p w14:paraId="2D171F5A"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xml:space="preserve">Punzonamento </w:t>
            </w:r>
            <w:proofErr w:type="gramStart"/>
            <w:r>
              <w:rPr>
                <w:rFonts w:ascii="Swis721 Lt BT" w:hAnsi="Swis721 Lt BT"/>
                <w:lang w:val="it-IT"/>
              </w:rPr>
              <w:t>statico  (</w:t>
            </w:r>
            <w:proofErr w:type="gramEnd"/>
            <w:r>
              <w:rPr>
                <w:rFonts w:ascii="Swis721 Lt BT" w:hAnsi="Swis721 Lt BT"/>
                <w:lang w:val="it-IT"/>
              </w:rPr>
              <w:t>M107)</w:t>
            </w:r>
          </w:p>
        </w:tc>
        <w:tc>
          <w:tcPr>
            <w:tcW w:w="1277" w:type="dxa"/>
            <w:vAlign w:val="center"/>
          </w:tcPr>
          <w:p w14:paraId="6B1A845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7353730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63712F75"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ISO 12236</w:t>
            </w:r>
          </w:p>
        </w:tc>
      </w:tr>
      <w:tr w:rsidR="000F1C1C" w14:paraId="07BAE5DD" w14:textId="77777777" w:rsidTr="00AE6546">
        <w:trPr>
          <w:cantSplit/>
          <w:trHeight w:val="180"/>
        </w:trPr>
        <w:tc>
          <w:tcPr>
            <w:tcW w:w="3197" w:type="dxa"/>
          </w:tcPr>
          <w:p w14:paraId="2CECFAE2"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1A61786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855127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2B2FDAE"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12691</w:t>
            </w:r>
          </w:p>
        </w:tc>
      </w:tr>
      <w:tr w:rsidR="000F1C1C" w14:paraId="013CC1F2" w14:textId="77777777" w:rsidTr="00AE6546">
        <w:trPr>
          <w:cantSplit/>
          <w:trHeight w:val="541"/>
        </w:trPr>
        <w:tc>
          <w:tcPr>
            <w:tcW w:w="3197" w:type="dxa"/>
            <w:vAlign w:val="center"/>
          </w:tcPr>
          <w:p w14:paraId="2811071C" w14:textId="77777777" w:rsidR="000F1C1C" w:rsidRDefault="000F1C1C" w:rsidP="00AE6546">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304A7D03"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Agenti atmosferici</w:t>
            </w:r>
          </w:p>
          <w:p w14:paraId="34AAACA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12ADCD2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0A4D04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DD7E01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12224</w:t>
            </w:r>
          </w:p>
          <w:p w14:paraId="1DBD464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1844</w:t>
            </w:r>
          </w:p>
        </w:tc>
      </w:tr>
      <w:tr w:rsidR="000F1C1C" w14:paraId="4B0234DF" w14:textId="77777777" w:rsidTr="00AE6546">
        <w:trPr>
          <w:cantSplit/>
          <w:trHeight w:val="190"/>
        </w:trPr>
        <w:tc>
          <w:tcPr>
            <w:tcW w:w="3197" w:type="dxa"/>
            <w:vAlign w:val="center"/>
          </w:tcPr>
          <w:p w14:paraId="12E9195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137DC978"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5BA6BBA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67AAB1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1928-B</w:t>
            </w:r>
          </w:p>
        </w:tc>
      </w:tr>
      <w:tr w:rsidR="000F1C1C" w14:paraId="19B26F20" w14:textId="77777777" w:rsidTr="00AE6546">
        <w:trPr>
          <w:cantSplit/>
          <w:trHeight w:val="180"/>
        </w:trPr>
        <w:tc>
          <w:tcPr>
            <w:tcW w:w="3197" w:type="dxa"/>
          </w:tcPr>
          <w:p w14:paraId="2EB32C9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Reazione al fuoco (M</w:t>
            </w:r>
            <w:proofErr w:type="gramStart"/>
            <w:r>
              <w:rPr>
                <w:rFonts w:ascii="Swis721 Lt BT" w:hAnsi="Swis721 Lt BT"/>
                <w:lang w:val="it-IT"/>
              </w:rPr>
              <w:t>102)*</w:t>
            </w:r>
            <w:proofErr w:type="gramEnd"/>
          </w:p>
        </w:tc>
        <w:tc>
          <w:tcPr>
            <w:tcW w:w="1277" w:type="dxa"/>
            <w:vAlign w:val="center"/>
          </w:tcPr>
          <w:p w14:paraId="2AC2BE6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C0F409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02D01F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13501-1</w:t>
            </w:r>
          </w:p>
        </w:tc>
      </w:tr>
      <w:tr w:rsidR="000F1C1C" w14:paraId="39ED10EF" w14:textId="77777777" w:rsidTr="00AE6546">
        <w:trPr>
          <w:cantSplit/>
          <w:trHeight w:val="180"/>
        </w:trPr>
        <w:tc>
          <w:tcPr>
            <w:tcW w:w="3197" w:type="dxa"/>
            <w:vAlign w:val="center"/>
          </w:tcPr>
          <w:p w14:paraId="6D5DF02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lastRenderedPageBreak/>
              <w:t>Resistenza alle radici (M 102)</w:t>
            </w:r>
          </w:p>
        </w:tc>
        <w:tc>
          <w:tcPr>
            <w:tcW w:w="1277" w:type="dxa"/>
            <w:vAlign w:val="center"/>
          </w:tcPr>
          <w:p w14:paraId="47D2AD42" w14:textId="77777777" w:rsidR="000F1C1C" w:rsidRDefault="000F1C1C" w:rsidP="00AE6546">
            <w:pPr>
              <w:autoSpaceDE w:val="0"/>
              <w:autoSpaceDN w:val="0"/>
              <w:adjustRightInd w:val="0"/>
              <w:jc w:val="center"/>
              <w:rPr>
                <w:rFonts w:ascii="Swis721 Lt BT" w:hAnsi="Swis721 Lt BT"/>
                <w:lang w:val="it-IT"/>
              </w:rPr>
            </w:pPr>
          </w:p>
        </w:tc>
        <w:tc>
          <w:tcPr>
            <w:tcW w:w="3122" w:type="dxa"/>
            <w:gridSpan w:val="2"/>
            <w:vAlign w:val="center"/>
          </w:tcPr>
          <w:p w14:paraId="784D938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321274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13948</w:t>
            </w:r>
          </w:p>
        </w:tc>
      </w:tr>
      <w:tr w:rsidR="000F1C1C" w14:paraId="419D08E3" w14:textId="77777777" w:rsidTr="00AE6546">
        <w:trPr>
          <w:cantSplit/>
          <w:trHeight w:val="361"/>
        </w:trPr>
        <w:tc>
          <w:tcPr>
            <w:tcW w:w="3197" w:type="dxa"/>
            <w:vAlign w:val="center"/>
          </w:tcPr>
          <w:p w14:paraId="56AF6C80"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2E255E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p w14:paraId="6005310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2363A9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p w14:paraId="3572D8B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11F1F71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12316-2</w:t>
            </w:r>
          </w:p>
          <w:p w14:paraId="0AA045A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12317-2</w:t>
            </w:r>
          </w:p>
        </w:tc>
      </w:tr>
      <w:tr w:rsidR="000F1C1C" w14:paraId="42008D2A" w14:textId="77777777" w:rsidTr="00AE6546">
        <w:trPr>
          <w:cantSplit/>
          <w:trHeight w:val="180"/>
        </w:trPr>
        <w:tc>
          <w:tcPr>
            <w:tcW w:w="3197" w:type="dxa"/>
            <w:vAlign w:val="center"/>
          </w:tcPr>
          <w:p w14:paraId="406AB18D"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582A33D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6613426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BE742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495-5</w:t>
            </w:r>
          </w:p>
        </w:tc>
      </w:tr>
    </w:tbl>
    <w:p w14:paraId="2A346E22" w14:textId="77777777" w:rsidR="000F1C1C" w:rsidRDefault="000F1C1C" w:rsidP="000F1C1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386B7322" w14:textId="77777777" w:rsidTr="00AE6546">
        <w:tc>
          <w:tcPr>
            <w:tcW w:w="5481" w:type="dxa"/>
            <w:shd w:val="clear" w:color="auto" w:fill="auto"/>
          </w:tcPr>
          <w:p w14:paraId="3871DB14"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EE681C"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1CA57C"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9053913"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22ABE" w14:paraId="54A2A16D" w14:textId="77777777" w:rsidTr="00AE6546">
        <w:tc>
          <w:tcPr>
            <w:tcW w:w="5481" w:type="dxa"/>
            <w:shd w:val="clear" w:color="auto" w:fill="auto"/>
          </w:tcPr>
          <w:p w14:paraId="0D2CA20B"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04512670" w14:textId="77777777" w:rsidR="000F1C1C" w:rsidRPr="00722ABE" w:rsidRDefault="000F1C1C" w:rsidP="00AE6546">
            <w:pPr>
              <w:ind w:right="-79"/>
              <w:jc w:val="center"/>
              <w:rPr>
                <w:rFonts w:ascii="Swis721 Lt BT" w:hAnsi="Swis721 Lt BT"/>
                <w:i/>
              </w:rPr>
            </w:pPr>
          </w:p>
          <w:p w14:paraId="383C5122"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D0152E6" w14:textId="77777777" w:rsidR="000F1C1C" w:rsidRPr="00722ABE" w:rsidRDefault="000F1C1C" w:rsidP="00AE6546">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6D641AF"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E17BE0B" w14:textId="77777777" w:rsidR="000F1C1C" w:rsidRDefault="000F1C1C" w:rsidP="000F1C1C">
      <w:pPr>
        <w:ind w:left="357"/>
        <w:jc w:val="both"/>
        <w:rPr>
          <w:rFonts w:ascii="Swis721 Lt BT" w:hAnsi="Swis721 Lt BT"/>
          <w:b/>
          <w:lang w:val="it-IT"/>
        </w:rPr>
      </w:pPr>
    </w:p>
    <w:p w14:paraId="6FE297F7" w14:textId="77777777" w:rsidR="000F1C1C" w:rsidRDefault="000F1C1C" w:rsidP="000F1C1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2ECD531" w14:textId="77777777" w:rsidR="000F1C1C" w:rsidRDefault="000F1C1C" w:rsidP="000F1C1C">
      <w:pPr>
        <w:numPr>
          <w:ilvl w:val="0"/>
          <w:numId w:val="13"/>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32BB9962" w14:textId="77777777" w:rsidR="000F1C1C" w:rsidRDefault="000F1C1C" w:rsidP="000F1C1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81EAC69" w14:textId="77777777" w:rsidTr="00AE6546">
        <w:tc>
          <w:tcPr>
            <w:tcW w:w="5481" w:type="dxa"/>
            <w:shd w:val="clear" w:color="auto" w:fill="auto"/>
          </w:tcPr>
          <w:p w14:paraId="61F8239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77AFDCE"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4676B0E"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E82B9CC"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C3172" w14:paraId="7B3C1312" w14:textId="77777777" w:rsidTr="00AE6546">
        <w:tc>
          <w:tcPr>
            <w:tcW w:w="5481" w:type="dxa"/>
            <w:shd w:val="clear" w:color="auto" w:fill="auto"/>
          </w:tcPr>
          <w:p w14:paraId="2BC9282A" w14:textId="77777777" w:rsidR="000F1C1C" w:rsidRDefault="000F1C1C" w:rsidP="00AE6546">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5F169BF0" w14:textId="77777777" w:rsidR="000F1C1C" w:rsidRPr="007C3172" w:rsidRDefault="000F1C1C" w:rsidP="00AE6546">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1692760" w14:textId="77777777" w:rsidR="000F1C1C" w:rsidRPr="007C3172" w:rsidRDefault="000F1C1C" w:rsidP="00AE6546">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A18318B" w14:textId="77777777" w:rsidR="000F1C1C" w:rsidRPr="007C3172" w:rsidRDefault="000F1C1C" w:rsidP="00AE6546">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4D3166A8" w14:textId="77777777" w:rsidR="000F1C1C" w:rsidRPr="007C3172" w:rsidRDefault="000F1C1C" w:rsidP="00AE6546">
            <w:pPr>
              <w:ind w:right="-79"/>
              <w:jc w:val="center"/>
              <w:rPr>
                <w:rFonts w:ascii="Swis721 Lt BT" w:hAnsi="Swis721 Lt BT"/>
                <w:iCs/>
              </w:rPr>
            </w:pPr>
            <w:r w:rsidRPr="007C3172">
              <w:rPr>
                <w:rFonts w:ascii="Arial" w:hAnsi="Arial" w:cs="Arial"/>
                <w:iCs/>
              </w:rPr>
              <w:t>€</w:t>
            </w:r>
          </w:p>
        </w:tc>
      </w:tr>
    </w:tbl>
    <w:p w14:paraId="4AB483C9" w14:textId="77777777" w:rsidR="000F1C1C" w:rsidRDefault="000F1C1C" w:rsidP="000F1C1C">
      <w:pPr>
        <w:ind w:left="709"/>
        <w:jc w:val="both"/>
        <w:rPr>
          <w:rFonts w:ascii="Swis721 Lt BT" w:hAnsi="Swis721 Lt BT"/>
          <w:lang w:val="it-IT"/>
        </w:rPr>
      </w:pPr>
    </w:p>
    <w:p w14:paraId="0A30A5BE"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075316D6" w14:textId="77777777" w:rsidR="000F1C1C" w:rsidRDefault="000F1C1C" w:rsidP="000F1C1C">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6B01D6" w14:textId="77777777" w:rsidTr="00AE6546">
        <w:tc>
          <w:tcPr>
            <w:tcW w:w="5481" w:type="dxa"/>
            <w:shd w:val="clear" w:color="auto" w:fill="auto"/>
          </w:tcPr>
          <w:p w14:paraId="199FB4AF"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EE3661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D0ED0F"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23045C"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521218F" w14:textId="77777777" w:rsidTr="00AE6546">
        <w:tc>
          <w:tcPr>
            <w:tcW w:w="5481" w:type="dxa"/>
            <w:shd w:val="clear" w:color="auto" w:fill="auto"/>
          </w:tcPr>
          <w:p w14:paraId="74321BFF"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4168FAC0"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3686DFD"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85085BD"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4275CD5"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113E0C" w14:textId="77777777" w:rsidR="000F1C1C" w:rsidRDefault="000F1C1C" w:rsidP="000F1C1C">
      <w:pPr>
        <w:ind w:left="709"/>
        <w:jc w:val="both"/>
        <w:rPr>
          <w:rFonts w:ascii="Swis721 Lt BT" w:hAnsi="Swis721 Lt BT"/>
          <w:lang w:val="it-IT"/>
        </w:rPr>
      </w:pPr>
    </w:p>
    <w:p w14:paraId="678616B1"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E217751" w14:textId="77777777" w:rsidR="000F1C1C" w:rsidRDefault="000F1C1C" w:rsidP="000F1C1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04EB314D" w14:textId="77777777" w:rsidR="000F1C1C" w:rsidRDefault="000F1C1C" w:rsidP="000F1C1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D82ADA8" w14:textId="77777777" w:rsidTr="00AE6546">
        <w:tc>
          <w:tcPr>
            <w:tcW w:w="5481" w:type="dxa"/>
            <w:shd w:val="clear" w:color="auto" w:fill="auto"/>
          </w:tcPr>
          <w:p w14:paraId="4DCF0667"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35766F"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00D5213"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25CE5"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753F06B0" w14:textId="77777777" w:rsidTr="00AE6546">
        <w:tc>
          <w:tcPr>
            <w:tcW w:w="5481" w:type="dxa"/>
            <w:shd w:val="clear" w:color="auto" w:fill="auto"/>
          </w:tcPr>
          <w:p w14:paraId="794CF885"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18E6F523"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F570C10"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976C589" w14:textId="77777777" w:rsidR="000F1C1C" w:rsidRPr="00722ABE" w:rsidRDefault="000F1C1C" w:rsidP="00AE6546">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C84FF32"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DF092DD"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613EE4C0" w14:textId="6180792C" w:rsidR="000F1C1C" w:rsidRDefault="000F1C1C" w:rsidP="000F1C1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234226">
        <w:rPr>
          <w:rFonts w:ascii="Swis721 Lt BT" w:hAnsi="Swis721 Lt BT"/>
          <w:lang w:val="it-IT"/>
        </w:rPr>
        <w:t>Dylon</w:t>
      </w:r>
      <w:proofErr w:type="spellEnd"/>
      <w:r w:rsidR="00234226">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F69F94E" w14:textId="77777777" w:rsidTr="00AE6546">
        <w:tc>
          <w:tcPr>
            <w:tcW w:w="5481" w:type="dxa"/>
            <w:shd w:val="clear" w:color="auto" w:fill="auto"/>
          </w:tcPr>
          <w:p w14:paraId="44DA89FE"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EECB2DD"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9676BE"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C56222E"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ADF3F8E" w14:textId="77777777" w:rsidTr="00AE6546">
        <w:tc>
          <w:tcPr>
            <w:tcW w:w="5481" w:type="dxa"/>
            <w:shd w:val="clear" w:color="auto" w:fill="auto"/>
          </w:tcPr>
          <w:p w14:paraId="7F8E00D2"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C2702E"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5639CE"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79F443F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5195FDAE" w14:textId="77777777" w:rsidR="000F1C1C" w:rsidRDefault="000F1C1C" w:rsidP="000F1C1C">
      <w:pPr>
        <w:ind w:left="426"/>
        <w:jc w:val="both"/>
        <w:rPr>
          <w:rFonts w:ascii="Swis721 Lt BT" w:hAnsi="Swis721 Lt BT"/>
          <w:lang w:val="it-IT"/>
        </w:rPr>
      </w:pPr>
    </w:p>
    <w:p w14:paraId="0231E6EA" w14:textId="77777777" w:rsidR="000F1C1C" w:rsidRDefault="000F1C1C" w:rsidP="000F1C1C">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F74454C" w14:textId="77777777" w:rsidR="000F1C1C" w:rsidRDefault="000F1C1C" w:rsidP="000F1C1C">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31D9085" w14:textId="77777777" w:rsidTr="00AE6546">
        <w:tc>
          <w:tcPr>
            <w:tcW w:w="5481" w:type="dxa"/>
            <w:shd w:val="clear" w:color="auto" w:fill="auto"/>
          </w:tcPr>
          <w:p w14:paraId="3A93477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F2A267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F130CA2"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8D8756D"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DA5A071" w14:textId="77777777" w:rsidTr="00AE6546">
        <w:tc>
          <w:tcPr>
            <w:tcW w:w="5481" w:type="dxa"/>
            <w:shd w:val="clear" w:color="auto" w:fill="auto"/>
          </w:tcPr>
          <w:p w14:paraId="703E0173"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15CA8F64"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EBB77D"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BEAE6D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608D1A9" w14:textId="77777777" w:rsidR="000F1C1C" w:rsidRDefault="000F1C1C" w:rsidP="000F1C1C">
      <w:pPr>
        <w:ind w:left="709"/>
        <w:jc w:val="both"/>
        <w:rPr>
          <w:rFonts w:ascii="Swis721 Lt BT" w:hAnsi="Swis721 Lt BT"/>
          <w:lang w:val="it-IT"/>
        </w:rPr>
      </w:pPr>
    </w:p>
    <w:p w14:paraId="5B602C97"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39B81C9" w14:textId="77777777" w:rsidR="000F1C1C" w:rsidRDefault="000F1C1C" w:rsidP="000F1C1C">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proofErr w:type="gramStart"/>
      <w:r>
        <w:rPr>
          <w:rFonts w:ascii="Swis721 Lt BT" w:hAnsi="Swis721 Lt BT"/>
          <w:lang w:val="it-IT"/>
        </w:rPr>
        <w:t>parafoglie.Gli</w:t>
      </w:r>
      <w:proofErr w:type="spellEnd"/>
      <w:proofErr w:type="gram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4FCEC932" w14:textId="77777777" w:rsidR="000F1C1C" w:rsidRDefault="000F1C1C" w:rsidP="000F1C1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EB567E" w14:textId="77777777" w:rsidTr="00AE6546">
        <w:tc>
          <w:tcPr>
            <w:tcW w:w="5481" w:type="dxa"/>
            <w:shd w:val="clear" w:color="auto" w:fill="auto"/>
          </w:tcPr>
          <w:p w14:paraId="4B096073"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1C5FB16"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3E56A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98E3DF2"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B331408" w14:textId="77777777" w:rsidTr="00AE6546">
        <w:tc>
          <w:tcPr>
            <w:tcW w:w="5481" w:type="dxa"/>
            <w:shd w:val="clear" w:color="auto" w:fill="auto"/>
          </w:tcPr>
          <w:p w14:paraId="2F61D0A1"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568D7472"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BB92FF4"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5A7164C1"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12469D17" w14:textId="77777777" w:rsidR="0065685D" w:rsidRDefault="0065685D" w:rsidP="0065685D">
      <w:pPr>
        <w:tabs>
          <w:tab w:val="left" w:pos="540"/>
        </w:tabs>
        <w:suppressAutoHyphens/>
        <w:spacing w:after="120"/>
        <w:jc w:val="both"/>
        <w:rPr>
          <w:rFonts w:ascii="Swis721 Lt BT" w:hAnsi="Swis721 Lt BT"/>
          <w:b/>
          <w:bCs/>
          <w:lang w:eastAsia="ar-SA"/>
        </w:rPr>
      </w:pPr>
    </w:p>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582D2E" w:rsidRPr="00582D2E" w14:paraId="02A14C48" w14:textId="77777777" w:rsidTr="000F1C1C">
        <w:trPr>
          <w:trHeight w:val="264"/>
        </w:trPr>
        <w:tc>
          <w:tcPr>
            <w:tcW w:w="10176" w:type="dxa"/>
            <w:gridSpan w:val="4"/>
            <w:shd w:val="clear" w:color="auto" w:fill="auto"/>
          </w:tcPr>
          <w:p w14:paraId="1172F803" w14:textId="56F58511" w:rsidR="00582D2E" w:rsidRPr="00582D2E" w:rsidRDefault="00582D2E" w:rsidP="00582D2E">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sidR="00BF6F93">
              <w:rPr>
                <w:rFonts w:ascii="Swis721 Lt BT" w:hAnsi="Swis721 Lt BT"/>
                <w:b/>
                <w:sz w:val="24"/>
                <w:szCs w:val="24"/>
                <w:lang w:eastAsia="ar-SA"/>
              </w:rPr>
              <w:t>VERDE PENSILE</w:t>
            </w:r>
          </w:p>
        </w:tc>
      </w:tr>
      <w:tr w:rsidR="00582D2E" w:rsidRPr="00582D2E" w14:paraId="00A7173A" w14:textId="77777777" w:rsidTr="000F1C1C">
        <w:tblPrEx>
          <w:tblCellMar>
            <w:left w:w="108" w:type="dxa"/>
            <w:right w:w="108" w:type="dxa"/>
          </w:tblCellMar>
        </w:tblPrEx>
        <w:trPr>
          <w:gridBefore w:val="1"/>
          <w:gridAfter w:val="1"/>
          <w:wBefore w:w="335" w:type="dxa"/>
          <w:wAfter w:w="373" w:type="dxa"/>
        </w:trPr>
        <w:tc>
          <w:tcPr>
            <w:tcW w:w="4428" w:type="dxa"/>
            <w:shd w:val="clear" w:color="auto" w:fill="auto"/>
          </w:tcPr>
          <w:p w14:paraId="00F81AAF" w14:textId="34F3ED43" w:rsidR="00582D2E" w:rsidRPr="00582D2E" w:rsidRDefault="00411733" w:rsidP="00582D2E">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0867CEBE" wp14:editId="3B021AB5">
                  <wp:extent cx="2749550" cy="224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49246BB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1545288A" w14:textId="3AAA3308"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proofErr w:type="spellStart"/>
            <w:r w:rsidRPr="00411733">
              <w:rPr>
                <w:rFonts w:ascii="Swis721 Lt BT" w:hAnsi="Swis721 Lt BT"/>
                <w:b/>
                <w:sz w:val="18"/>
                <w:szCs w:val="18"/>
                <w:lang w:val="it-IT" w:eastAsia="ar-SA"/>
              </w:rPr>
              <w:t>TerraMediterranea</w:t>
            </w:r>
            <w:proofErr w:type="spellEnd"/>
            <w:r w:rsidRPr="00411733">
              <w:rPr>
                <w:rFonts w:ascii="Swis721 Lt BT" w:hAnsi="Swis721 Lt BT"/>
                <w:b/>
                <w:sz w:val="18"/>
                <w:szCs w:val="18"/>
                <w:lang w:val="it-IT" w:eastAsia="ar-SA"/>
              </w:rPr>
              <w:t xml:space="preserve"> TM</w:t>
            </w:r>
            <w:r w:rsidR="004447DD">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sidR="00322291">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sidR="00905D97">
              <w:rPr>
                <w:rFonts w:ascii="Swis721 Lt BT" w:hAnsi="Swis721 Lt BT"/>
                <w:sz w:val="18"/>
                <w:szCs w:val="18"/>
                <w:lang w:val="it-IT" w:eastAsia="ar-SA"/>
              </w:rPr>
              <w:t>30</w:t>
            </w:r>
            <w:r w:rsidRPr="00582D2E">
              <w:rPr>
                <w:rFonts w:ascii="Swis721 Lt BT" w:hAnsi="Swis721 Lt BT"/>
                <w:sz w:val="18"/>
                <w:szCs w:val="18"/>
                <w:lang w:val="it-IT" w:eastAsia="ar-SA"/>
              </w:rPr>
              <w:t xml:space="preserve"> cm </w:t>
            </w:r>
            <w:r w:rsidR="006A2977">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1930ED6F"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Telo </w:t>
            </w:r>
            <w:proofErr w:type="spellStart"/>
            <w:r w:rsidRPr="00582D2E">
              <w:rPr>
                <w:rFonts w:ascii="Swis721 Lt BT" w:hAnsi="Swis721 Lt BT"/>
                <w:sz w:val="18"/>
                <w:szCs w:val="18"/>
                <w:lang w:val="it-IT" w:eastAsia="ar-SA"/>
              </w:rPr>
              <w:t>filt</w:t>
            </w:r>
            <w:r w:rsidRPr="00582D2E">
              <w:rPr>
                <w:rFonts w:ascii="Swis721 Lt BT" w:hAnsi="Swis721 Lt BT"/>
                <w:sz w:val="18"/>
                <w:szCs w:val="18"/>
                <w:lang w:eastAsia="ar-SA"/>
              </w:rPr>
              <w:t>rante</w:t>
            </w:r>
            <w:proofErr w:type="spellEnd"/>
            <w:r w:rsidRPr="00582D2E">
              <w:rPr>
                <w:rFonts w:ascii="Swis721 Lt BT" w:hAnsi="Swis721 Lt BT"/>
                <w:sz w:val="18"/>
                <w:szCs w:val="18"/>
                <w:lang w:eastAsia="ar-SA"/>
              </w:rPr>
              <w:t xml:space="preserve"> </w:t>
            </w:r>
            <w:proofErr w:type="spellStart"/>
            <w:r w:rsidRPr="00582D2E">
              <w:rPr>
                <w:rFonts w:ascii="Swis721 Lt BT" w:hAnsi="Swis721 Lt BT"/>
                <w:b/>
                <w:sz w:val="18"/>
                <w:szCs w:val="18"/>
                <w:lang w:eastAsia="ar-SA"/>
              </w:rPr>
              <w:t>MediFilter</w:t>
            </w:r>
            <w:proofErr w:type="spellEnd"/>
            <w:r w:rsidRPr="00582D2E">
              <w:rPr>
                <w:rFonts w:ascii="Swis721 Lt BT" w:hAnsi="Swis721 Lt BT"/>
                <w:b/>
                <w:sz w:val="18"/>
                <w:szCs w:val="18"/>
                <w:lang w:eastAsia="ar-SA"/>
              </w:rPr>
              <w:t xml:space="preserve"> MF1</w:t>
            </w:r>
          </w:p>
          <w:p w14:paraId="051170C1" w14:textId="30DECB33"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proofErr w:type="spellStart"/>
            <w:r w:rsidRPr="00582D2E">
              <w:rPr>
                <w:rFonts w:ascii="Swis721 Lt BT" w:hAnsi="Swis721 Lt BT"/>
                <w:b/>
                <w:sz w:val="18"/>
                <w:szCs w:val="18"/>
                <w:lang w:val="it-IT" w:eastAsia="ar-SA"/>
              </w:rPr>
              <w:t>MediDrain</w:t>
            </w:r>
            <w:proofErr w:type="spellEnd"/>
            <w:r w:rsidRPr="00582D2E">
              <w:rPr>
                <w:rFonts w:ascii="Swis721 Lt BT" w:hAnsi="Swis721 Lt BT"/>
                <w:b/>
                <w:sz w:val="18"/>
                <w:szCs w:val="18"/>
                <w:lang w:val="it-IT" w:eastAsia="ar-SA"/>
              </w:rPr>
              <w:t xml:space="preserve"> MD</w:t>
            </w:r>
            <w:r w:rsidR="00514A96">
              <w:rPr>
                <w:rFonts w:ascii="Swis721 Lt BT" w:hAnsi="Swis721 Lt BT"/>
                <w:b/>
                <w:sz w:val="18"/>
                <w:szCs w:val="18"/>
                <w:lang w:val="it-IT" w:eastAsia="ar-SA"/>
              </w:rPr>
              <w:t>40</w:t>
            </w:r>
            <w:r w:rsidRPr="00582D2E">
              <w:rPr>
                <w:rFonts w:ascii="Swis721 Lt BT" w:hAnsi="Swis721 Lt BT"/>
                <w:sz w:val="18"/>
                <w:szCs w:val="18"/>
                <w:lang w:val="it-IT" w:eastAsia="ar-SA"/>
              </w:rPr>
              <w:t xml:space="preserve">, </w:t>
            </w:r>
            <w:proofErr w:type="spellStart"/>
            <w:r w:rsidRPr="00582D2E">
              <w:rPr>
                <w:rFonts w:ascii="Swis721 Lt BT" w:hAnsi="Swis721 Lt BT"/>
                <w:sz w:val="18"/>
                <w:szCs w:val="18"/>
                <w:lang w:val="it-IT" w:eastAsia="ar-SA"/>
              </w:rPr>
              <w:t>Sp</w:t>
            </w:r>
            <w:proofErr w:type="spellEnd"/>
            <w:r w:rsidRPr="00582D2E">
              <w:rPr>
                <w:rFonts w:ascii="Swis721 Lt BT" w:hAnsi="Swis721 Lt BT"/>
                <w:sz w:val="18"/>
                <w:szCs w:val="18"/>
                <w:lang w:val="it-IT" w:eastAsia="ar-SA"/>
              </w:rPr>
              <w:t xml:space="preserve">. ca. </w:t>
            </w:r>
            <w:r w:rsidR="00514A96">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091F3CC9" w14:textId="37FE39A4"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proofErr w:type="spellStart"/>
            <w:r w:rsidR="004447DD">
              <w:rPr>
                <w:rFonts w:ascii="Swis721 Lt BT" w:hAnsi="Swis721 Lt BT"/>
                <w:b/>
                <w:sz w:val="18"/>
                <w:szCs w:val="18"/>
                <w:lang w:val="it-IT" w:eastAsia="ar-SA"/>
              </w:rPr>
              <w:t>MediPro</w:t>
            </w:r>
            <w:proofErr w:type="spellEnd"/>
            <w:r w:rsidR="004447DD">
              <w:rPr>
                <w:rFonts w:ascii="Swis721 Lt BT" w:hAnsi="Swis721 Lt BT"/>
                <w:b/>
                <w:sz w:val="18"/>
                <w:szCs w:val="18"/>
                <w:lang w:val="it-IT" w:eastAsia="ar-SA"/>
              </w:rPr>
              <w:t xml:space="preserve"> MP500</w:t>
            </w:r>
          </w:p>
          <w:p w14:paraId="0E6BA5FE"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w:t>
            </w:r>
            <w:proofErr w:type="spellStart"/>
            <w:r w:rsidRPr="00582D2E">
              <w:rPr>
                <w:rFonts w:ascii="Swis721 Lt BT" w:hAnsi="Swis721 Lt BT"/>
                <w:sz w:val="18"/>
                <w:szCs w:val="18"/>
                <w:lang w:val="it-IT" w:eastAsia="ar-SA"/>
              </w:rPr>
              <w:t>antiradice</w:t>
            </w:r>
            <w:proofErr w:type="spellEnd"/>
            <w:r w:rsidRPr="00582D2E">
              <w:rPr>
                <w:rFonts w:ascii="Swis721 Lt BT" w:hAnsi="Swis721 Lt BT"/>
                <w:sz w:val="18"/>
                <w:szCs w:val="18"/>
                <w:lang w:val="it-IT" w:eastAsia="ar-SA"/>
              </w:rPr>
              <w:t xml:space="preserve"> </w:t>
            </w:r>
            <w:proofErr w:type="spellStart"/>
            <w:r w:rsidRPr="00582D2E">
              <w:rPr>
                <w:rFonts w:ascii="Swis721 Lt BT" w:hAnsi="Swis721 Lt BT"/>
                <w:b/>
                <w:sz w:val="18"/>
                <w:szCs w:val="18"/>
                <w:lang w:val="it-IT" w:eastAsia="ar-SA"/>
              </w:rPr>
              <w:t>HarpoPlan</w:t>
            </w:r>
            <w:proofErr w:type="spellEnd"/>
            <w:r w:rsidRPr="00582D2E">
              <w:rPr>
                <w:rFonts w:ascii="Swis721 Lt BT" w:hAnsi="Swis721 Lt BT"/>
                <w:b/>
                <w:sz w:val="18"/>
                <w:szCs w:val="18"/>
                <w:lang w:val="it-IT" w:eastAsia="ar-SA"/>
              </w:rPr>
              <w:t xml:space="preserve"> ZDUV</w:t>
            </w:r>
          </w:p>
          <w:p w14:paraId="52CBB2E0"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proofErr w:type="spellStart"/>
            <w:r w:rsidRPr="00582D2E">
              <w:rPr>
                <w:rFonts w:ascii="Swis721 Lt BT" w:hAnsi="Swis721 Lt BT"/>
                <w:b/>
                <w:sz w:val="18"/>
                <w:szCs w:val="18"/>
                <w:lang w:val="it-IT" w:eastAsia="ar-SA"/>
              </w:rPr>
              <w:t>MediTex</w:t>
            </w:r>
            <w:proofErr w:type="spellEnd"/>
            <w:r w:rsidRPr="00582D2E">
              <w:rPr>
                <w:rFonts w:ascii="Swis721 Lt BT" w:hAnsi="Swis721 Lt BT"/>
                <w:b/>
                <w:sz w:val="18"/>
                <w:szCs w:val="18"/>
                <w:lang w:val="it-IT" w:eastAsia="ar-SA"/>
              </w:rPr>
              <w:t xml:space="preserve"> MX 12</w:t>
            </w:r>
          </w:p>
          <w:p w14:paraId="6B9A1EA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Isolamento</w:t>
            </w:r>
            <w:proofErr w:type="spellEnd"/>
            <w:r w:rsidRPr="00582D2E">
              <w:rPr>
                <w:rFonts w:ascii="Swis721 Lt BT" w:hAnsi="Swis721 Lt BT"/>
                <w:sz w:val="18"/>
                <w:szCs w:val="18"/>
                <w:lang w:eastAsia="ar-SA"/>
              </w:rPr>
              <w:t xml:space="preserve"> </w:t>
            </w:r>
            <w:proofErr w:type="spellStart"/>
            <w:r w:rsidRPr="00582D2E">
              <w:rPr>
                <w:rFonts w:ascii="Swis721 Lt BT" w:hAnsi="Swis721 Lt BT"/>
                <w:sz w:val="18"/>
                <w:szCs w:val="18"/>
                <w:lang w:eastAsia="ar-SA"/>
              </w:rPr>
              <w:t>termico</w:t>
            </w:r>
            <w:proofErr w:type="spellEnd"/>
          </w:p>
          <w:p w14:paraId="1296E05C"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Barriera</w:t>
            </w:r>
            <w:proofErr w:type="spellEnd"/>
            <w:r w:rsidRPr="00582D2E">
              <w:rPr>
                <w:rFonts w:ascii="Swis721 Lt BT" w:hAnsi="Swis721 Lt BT"/>
                <w:sz w:val="18"/>
                <w:szCs w:val="18"/>
                <w:lang w:eastAsia="ar-SA"/>
              </w:rPr>
              <w:t xml:space="preserve"> a </w:t>
            </w:r>
            <w:proofErr w:type="spellStart"/>
            <w:r w:rsidRPr="00582D2E">
              <w:rPr>
                <w:rFonts w:ascii="Swis721 Lt BT" w:hAnsi="Swis721 Lt BT"/>
                <w:sz w:val="18"/>
                <w:szCs w:val="18"/>
                <w:lang w:eastAsia="ar-SA"/>
              </w:rPr>
              <w:t>vapore</w:t>
            </w:r>
            <w:proofErr w:type="spellEnd"/>
          </w:p>
          <w:p w14:paraId="4129EE48"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62903FF7" w:rsidR="00582D2E" w:rsidRPr="00582D2E" w:rsidRDefault="00582D2E" w:rsidP="000F1C1C">
      <w:pPr>
        <w:numPr>
          <w:ilvl w:val="0"/>
          <w:numId w:val="14"/>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w:t>
      </w:r>
      <w:r w:rsidR="004447DD">
        <w:rPr>
          <w:rFonts w:ascii="Swis721 Lt BT" w:hAnsi="Swis721 Lt BT"/>
          <w:b/>
          <w:lang w:val="it-IT" w:eastAsia="ar-SA"/>
        </w:rPr>
        <w:t>intensivo leggero</w:t>
      </w:r>
      <w:r w:rsidR="00A336C6">
        <w:rPr>
          <w:rFonts w:ascii="Swis721 Lt BT" w:hAnsi="Swis721 Lt BT"/>
          <w:b/>
          <w:lang w:val="it-IT" w:eastAsia="ar-SA"/>
        </w:rPr>
        <w:t xml:space="preserve"> </w:t>
      </w:r>
      <w:r w:rsidR="002829C8">
        <w:rPr>
          <w:rFonts w:ascii="Swis721 Lt BT" w:hAnsi="Swis721 Lt BT"/>
          <w:b/>
          <w:lang w:val="it-IT" w:eastAsia="ar-SA"/>
        </w:rPr>
        <w:t>per siepi e fioriere</w:t>
      </w:r>
      <w:r w:rsidR="00514A96">
        <w:rPr>
          <w:rFonts w:ascii="Swis721 Lt BT" w:hAnsi="Swis721 Lt BT"/>
          <w:b/>
          <w:lang w:val="it-IT" w:eastAsia="ar-SA"/>
        </w:rPr>
        <w:t xml:space="preserve">, </w:t>
      </w:r>
      <w:r w:rsidRPr="00582D2E">
        <w:rPr>
          <w:rFonts w:ascii="Swis721 Lt BT" w:hAnsi="Swis721 Lt BT"/>
          <w:b/>
          <w:lang w:val="it-IT" w:eastAsia="ar-SA"/>
        </w:rPr>
        <w:t>costituito da feltro di accumulo</w:t>
      </w:r>
      <w:r w:rsidR="00514A96">
        <w:rPr>
          <w:rFonts w:ascii="Swis721 Lt BT" w:hAnsi="Swis721 Lt BT"/>
          <w:b/>
          <w:lang w:val="it-IT" w:eastAsia="ar-SA"/>
        </w:rPr>
        <w:t xml:space="preserve"> idrico</w:t>
      </w:r>
      <w:r w:rsidR="004447DD">
        <w:rPr>
          <w:rFonts w:ascii="Swis721 Lt BT" w:hAnsi="Swis721 Lt BT"/>
          <w:b/>
          <w:lang w:val="it-IT" w:eastAsia="ar-SA"/>
        </w:rPr>
        <w:t xml:space="preserve"> e</w:t>
      </w:r>
      <w:r w:rsidRPr="00582D2E">
        <w:rPr>
          <w:rFonts w:ascii="Swis721 Lt BT" w:hAnsi="Swis721 Lt BT"/>
          <w:b/>
          <w:lang w:val="it-IT" w:eastAsia="ar-SA"/>
        </w:rPr>
        <w:t xml:space="preserv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6CAC76EF" w14:textId="489316A0" w:rsidR="00464460" w:rsidRPr="00464460" w:rsidRDefault="00464460" w:rsidP="00464460">
      <w:pPr>
        <w:spacing w:after="120"/>
        <w:ind w:left="360" w:right="-82"/>
        <w:jc w:val="both"/>
        <w:rPr>
          <w:rFonts w:ascii="Swis721 Lt BT" w:hAnsi="Swis721 Lt BT"/>
          <w:lang w:val="it-IT"/>
        </w:rPr>
      </w:pPr>
      <w:r w:rsidRPr="00464460">
        <w:rPr>
          <w:rFonts w:ascii="Swis721 Lt BT" w:hAnsi="Swis721 Lt BT"/>
          <w:lang w:val="it-IT"/>
        </w:rPr>
        <w:t xml:space="preserve">spessore totale del sistema </w:t>
      </w:r>
      <w:r w:rsidR="005B01E2">
        <w:rPr>
          <w:rFonts w:ascii="Swis721 Lt BT" w:hAnsi="Swis721 Lt BT"/>
          <w:lang w:val="it-IT"/>
        </w:rPr>
        <w:t xml:space="preserve">pari a </w:t>
      </w:r>
      <w:r w:rsidR="005E5C4C">
        <w:rPr>
          <w:rFonts w:ascii="Swis721 Lt BT" w:hAnsi="Swis721 Lt BT"/>
          <w:lang w:val="it-IT"/>
        </w:rPr>
        <w:t>35</w:t>
      </w:r>
      <w:r w:rsidRPr="00464460">
        <w:rPr>
          <w:rFonts w:ascii="Swis721 Lt BT" w:hAnsi="Swis721 Lt BT"/>
          <w:lang w:val="it-IT"/>
        </w:rPr>
        <w:t xml:space="preserve"> </w:t>
      </w:r>
      <w:proofErr w:type="gramStart"/>
      <w:r w:rsidRPr="00464460">
        <w:rPr>
          <w:rFonts w:ascii="Swis721 Lt BT" w:hAnsi="Swis721 Lt BT"/>
          <w:lang w:val="it-IT"/>
        </w:rPr>
        <w:t xml:space="preserve">cm </w:t>
      </w:r>
      <w:r w:rsidR="004447DD">
        <w:rPr>
          <w:rFonts w:ascii="Swis721 Lt BT" w:hAnsi="Swis721 Lt BT"/>
          <w:lang w:val="it-IT"/>
        </w:rPr>
        <w:t xml:space="preserve"> </w:t>
      </w:r>
      <w:r w:rsidRPr="00464460">
        <w:rPr>
          <w:rFonts w:ascii="Swis721 Lt BT" w:hAnsi="Swis721 Lt BT"/>
          <w:lang w:val="it-IT"/>
        </w:rPr>
        <w:t>±</w:t>
      </w:r>
      <w:proofErr w:type="gramEnd"/>
      <w:r w:rsidRPr="00464460">
        <w:rPr>
          <w:rFonts w:ascii="Swis721 Lt BT" w:hAnsi="Swis721 Lt BT"/>
          <w:lang w:val="it-IT"/>
        </w:rPr>
        <w:t xml:space="preserve"> 5% con spessore di substrato a compattazione avvenuta </w:t>
      </w:r>
      <w:r w:rsidR="004447DD">
        <w:rPr>
          <w:rFonts w:ascii="Swis721 Lt BT" w:hAnsi="Swis721 Lt BT"/>
          <w:lang w:val="it-IT"/>
        </w:rPr>
        <w:t>d</w:t>
      </w:r>
      <w:r w:rsidR="005B01E2">
        <w:rPr>
          <w:rFonts w:ascii="Swis721 Lt BT" w:hAnsi="Swis721 Lt BT"/>
          <w:lang w:val="it-IT"/>
        </w:rPr>
        <w:t>i</w:t>
      </w:r>
      <w:r w:rsidRPr="00464460">
        <w:rPr>
          <w:rFonts w:ascii="Swis721 Lt BT" w:hAnsi="Swis721 Lt BT"/>
          <w:lang w:val="it-IT"/>
        </w:rPr>
        <w:t xml:space="preserve"> </w:t>
      </w:r>
      <w:r w:rsidR="004447DD">
        <w:rPr>
          <w:rFonts w:ascii="Swis721 Lt BT" w:hAnsi="Swis721 Lt BT"/>
          <w:lang w:val="it-IT"/>
        </w:rPr>
        <w:t>cm</w:t>
      </w:r>
      <w:r w:rsidR="00ED2E34">
        <w:rPr>
          <w:rFonts w:ascii="Swis721 Lt BT" w:hAnsi="Swis721 Lt BT"/>
          <w:lang w:val="it-IT"/>
        </w:rPr>
        <w:t xml:space="preserve"> 30</w:t>
      </w:r>
      <w:r w:rsidR="004447DD">
        <w:rPr>
          <w:rFonts w:ascii="Swis721 Lt BT" w:hAnsi="Swis721 Lt BT"/>
          <w:lang w:val="it-IT"/>
        </w:rPr>
        <w:t>,</w:t>
      </w:r>
      <w:r w:rsidRPr="00464460">
        <w:rPr>
          <w:rFonts w:ascii="Swis721 Lt BT" w:hAnsi="Swis721 Lt BT"/>
          <w:lang w:val="it-IT"/>
        </w:rPr>
        <w:t xml:space="preserve">; peso a massima saturazione idrica, esclusa vegetazione, non superiore a </w:t>
      </w:r>
      <w:r w:rsidR="005E5C4C">
        <w:rPr>
          <w:rFonts w:ascii="Swis721 Lt BT" w:hAnsi="Swis721 Lt BT"/>
          <w:lang w:val="it-IT"/>
        </w:rPr>
        <w:t>440</w:t>
      </w:r>
      <w:r w:rsidRPr="00464460">
        <w:rPr>
          <w:rFonts w:ascii="Swis721 Lt BT" w:hAnsi="Swis721 Lt BT"/>
          <w:lang w:val="it-IT"/>
        </w:rPr>
        <w:t xml:space="preserve"> kg/m²; a PF1</w:t>
      </w:r>
      <w:r w:rsidR="004447DD">
        <w:rPr>
          <w:rFonts w:ascii="Swis721 Lt BT" w:hAnsi="Swis721 Lt BT"/>
          <w:lang w:val="it-IT"/>
        </w:rPr>
        <w:t xml:space="preserve"> </w:t>
      </w:r>
      <w:r w:rsidRPr="00464460">
        <w:rPr>
          <w:rFonts w:ascii="Swis721 Lt BT" w:hAnsi="Swis721 Lt BT"/>
          <w:lang w:val="it-IT"/>
        </w:rPr>
        <w:t xml:space="preserve">volume d’aria presente nel sistema ≥ </w:t>
      </w:r>
      <w:r w:rsidR="005E5C4C">
        <w:rPr>
          <w:rFonts w:ascii="Swis721 Lt BT" w:hAnsi="Swis721 Lt BT"/>
          <w:lang w:val="it-IT"/>
        </w:rPr>
        <w:t>96</w:t>
      </w:r>
      <w:r w:rsidR="00870DC2">
        <w:rPr>
          <w:rFonts w:ascii="Swis721 Lt BT" w:hAnsi="Swis721 Lt BT"/>
          <w:lang w:val="it-IT"/>
        </w:rPr>
        <w:t xml:space="preserve"> </w:t>
      </w:r>
      <w:r w:rsidRPr="00464460">
        <w:rPr>
          <w:rFonts w:ascii="Swis721 Lt BT" w:hAnsi="Swis721 Lt BT"/>
          <w:lang w:val="it-IT"/>
        </w:rPr>
        <w:t xml:space="preserve">l/m²; massima acqua trattenuta MT ≥ </w:t>
      </w:r>
      <w:r w:rsidR="005E5C4C">
        <w:rPr>
          <w:rFonts w:ascii="Swis721 Lt BT" w:hAnsi="Swis721 Lt BT"/>
          <w:lang w:val="it-IT"/>
        </w:rPr>
        <w:t>140</w:t>
      </w:r>
      <w:r w:rsidRPr="00464460">
        <w:rPr>
          <w:rFonts w:ascii="Swis721 Lt BT" w:hAnsi="Swis721 Lt BT"/>
          <w:lang w:val="it-IT"/>
        </w:rPr>
        <w:t xml:space="preserve"> l/m²; acqua totale disponibile ATD ≥ </w:t>
      </w:r>
      <w:r w:rsidR="005E5C4C">
        <w:rPr>
          <w:rFonts w:ascii="Swis721 Lt BT" w:hAnsi="Swis721 Lt BT"/>
          <w:lang w:val="it-IT"/>
        </w:rPr>
        <w:t>110</w:t>
      </w:r>
      <w:r w:rsidR="005B01E2">
        <w:rPr>
          <w:rFonts w:ascii="Swis721 Lt BT" w:hAnsi="Swis721 Lt BT"/>
          <w:lang w:val="it-IT"/>
        </w:rPr>
        <w:t xml:space="preserve"> </w:t>
      </w:r>
      <w:r w:rsidRPr="00464460">
        <w:rPr>
          <w:rFonts w:ascii="Swis721 Lt BT" w:hAnsi="Swis721 Lt BT"/>
          <w:lang w:val="it-IT"/>
        </w:rPr>
        <w:t>l/m²; rapporto di utilizzabilità UT ≥ 0,</w:t>
      </w:r>
      <w:r w:rsidR="00870DC2">
        <w:rPr>
          <w:rFonts w:ascii="Swis721 Lt BT" w:hAnsi="Swis721 Lt BT"/>
          <w:lang w:val="it-IT"/>
        </w:rPr>
        <w:t>8</w:t>
      </w:r>
      <w:r w:rsidR="004447DD">
        <w:rPr>
          <w:rFonts w:ascii="Swis721 Lt BT" w:hAnsi="Swis721 Lt BT"/>
          <w:lang w:val="it-IT"/>
        </w:rPr>
        <w:t>2</w:t>
      </w:r>
      <w:r w:rsidRPr="00464460">
        <w:rPr>
          <w:rFonts w:ascii="Swis721 Lt BT" w:hAnsi="Swis721 Lt BT"/>
          <w:lang w:val="it-IT"/>
        </w:rPr>
        <w:t>; rapporto di efficienza EF ≥ 0.</w:t>
      </w:r>
      <w:r w:rsidR="004447DD">
        <w:rPr>
          <w:rFonts w:ascii="Swis721 Lt BT" w:hAnsi="Swis721 Lt BT"/>
          <w:lang w:val="it-IT"/>
        </w:rPr>
        <w:t>5</w:t>
      </w:r>
      <w:r w:rsidR="005E5C4C">
        <w:rPr>
          <w:rFonts w:ascii="Swis721 Lt BT" w:hAnsi="Swis721 Lt BT"/>
          <w:lang w:val="it-IT"/>
        </w:rPr>
        <w:t>8</w:t>
      </w:r>
      <w:r w:rsidRPr="00464460">
        <w:rPr>
          <w:rFonts w:ascii="Swis721 Lt BT" w:hAnsi="Swis721 Lt BT"/>
          <w:lang w:val="it-IT"/>
        </w:rPr>
        <w:t xml:space="preserve">. Il coefficiente di deflusso medio del sistema, certificato da istituti indipendenti, dovrà essere </w:t>
      </w:r>
      <w:r w:rsidR="00870DC2">
        <w:rPr>
          <w:rFonts w:ascii="Swis721 Lt BT" w:hAnsi="Swis721 Lt BT"/>
          <w:lang w:val="it-IT"/>
        </w:rPr>
        <w:t>C</w:t>
      </w:r>
      <w:r w:rsidRPr="00464460">
        <w:rPr>
          <w:rFonts w:ascii="Swis721 Lt BT" w:hAnsi="Swis721 Lt BT"/>
          <w:lang w:val="it-IT"/>
        </w:rPr>
        <w:t xml:space="preserve"> ≤ 0,</w:t>
      </w:r>
      <w:r w:rsidR="005E5C4C">
        <w:rPr>
          <w:rFonts w:ascii="Swis721 Lt BT" w:hAnsi="Swis721 Lt BT"/>
          <w:lang w:val="it-IT"/>
        </w:rPr>
        <w:t>1</w:t>
      </w:r>
      <w:r w:rsidRPr="00464460">
        <w:rPr>
          <w:rFonts w:ascii="Swis721 Lt BT" w:hAnsi="Swis721 Lt BT"/>
          <w:lang w:val="it-IT"/>
        </w:rPr>
        <w:t xml:space="preserve">. La resistenza termica del sistema a </w:t>
      </w:r>
      <w:r w:rsidRPr="00464460">
        <w:rPr>
          <w:rFonts w:ascii="Swis721 Lt BT" w:hAnsi="Swis721 Lt BT"/>
          <w:lang w:val="it-IT"/>
        </w:rPr>
        <w:lastRenderedPageBreak/>
        <w:t>massima ritenzione idrica dovrà essere non inferiore a 0.</w:t>
      </w:r>
      <w:r w:rsidR="005E5C4C">
        <w:rPr>
          <w:rFonts w:ascii="Swis721 Lt BT" w:hAnsi="Swis721 Lt BT"/>
          <w:lang w:val="it-IT"/>
        </w:rPr>
        <w:t>80</w:t>
      </w:r>
      <w:r w:rsidRPr="00464460">
        <w:rPr>
          <w:rFonts w:ascii="Swis721 Lt BT" w:hAnsi="Swis721 Lt BT"/>
          <w:lang w:val="it-IT"/>
        </w:rPr>
        <w:t xml:space="preserve"> (mq*</w:t>
      </w:r>
      <w:proofErr w:type="gramStart"/>
      <w:r w:rsidRPr="00464460">
        <w:rPr>
          <w:rFonts w:ascii="Swis721 Lt BT" w:hAnsi="Swis721 Lt BT"/>
          <w:lang w:val="it-IT"/>
        </w:rPr>
        <w:t>K)/</w:t>
      </w:r>
      <w:proofErr w:type="gramEnd"/>
      <w:r w:rsidRPr="00464460">
        <w:rPr>
          <w:rFonts w:ascii="Swis721 Lt BT" w:hAnsi="Swis721 Lt BT"/>
          <w:lang w:val="it-IT"/>
        </w:rPr>
        <w:t>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 xml:space="preserve">Tipo </w:t>
      </w:r>
      <w:proofErr w:type="spellStart"/>
      <w:r w:rsidRPr="007B009A">
        <w:rPr>
          <w:rFonts w:ascii="Swis721 Lt BT" w:hAnsi="Swis721 Lt BT"/>
          <w:lang w:val="it-IT"/>
        </w:rPr>
        <w:t>MediDrain</w:t>
      </w:r>
      <w:proofErr w:type="spellEnd"/>
      <w:r w:rsidRPr="007B009A">
        <w:rPr>
          <w:rFonts w:ascii="Swis721 Lt BT" w:hAnsi="Swis721 Lt BT"/>
          <w:lang w:val="it-IT"/>
        </w:rPr>
        <w:t xml:space="preserve"> MD 40 o equivalente, </w:t>
      </w:r>
      <w:proofErr w:type="spellStart"/>
      <w:r w:rsidRPr="007B009A">
        <w:rPr>
          <w:rFonts w:ascii="Swis721 Lt BT" w:hAnsi="Swis721 Lt BT"/>
          <w:lang w:val="it-IT"/>
        </w:rPr>
        <w:t>deveavere</w:t>
      </w:r>
      <w:proofErr w:type="spellEnd"/>
      <w:r w:rsidRPr="007B009A">
        <w:rPr>
          <w:rFonts w:ascii="Swis721 Lt BT" w:hAnsi="Swis721 Lt BT"/>
          <w:lang w:val="it-IT"/>
        </w:rPr>
        <w:t xml:space="preserve"> una conducibilità idraulica totale a 20kPa (secondo norma EN ISO 12958) a gradiente idraulico i = 0,01 non inferiore a 1,5 l/</w:t>
      </w:r>
      <w:proofErr w:type="spellStart"/>
      <w:r w:rsidRPr="007B009A">
        <w:rPr>
          <w:rFonts w:ascii="Swis721 Lt BT" w:hAnsi="Swis721 Lt BT"/>
          <w:lang w:val="it-IT"/>
        </w:rPr>
        <w:t>sm</w:t>
      </w:r>
      <w:proofErr w:type="spellEnd"/>
      <w:r w:rsidRPr="007B009A">
        <w:rPr>
          <w:rFonts w:ascii="Swis721 Lt BT" w:hAnsi="Swis721 Lt BT"/>
          <w:lang w:val="it-IT"/>
        </w:rPr>
        <w:t xml:space="preserve"> e ad i = 0,1 non inferiore a 4,6 l/</w:t>
      </w:r>
      <w:proofErr w:type="spellStart"/>
      <w:r w:rsidRPr="007B009A">
        <w:rPr>
          <w:rFonts w:ascii="Swis721 Lt BT" w:hAnsi="Swis721 Lt BT"/>
          <w:lang w:val="it-IT"/>
        </w:rPr>
        <w:t>sm</w:t>
      </w:r>
      <w:proofErr w:type="spellEnd"/>
      <w:r w:rsidRPr="007B009A">
        <w:rPr>
          <w:rFonts w:ascii="Swis721 Lt BT" w:hAnsi="Swis721 Lt BT"/>
          <w:lang w:val="it-IT"/>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w:t>
      </w:r>
      <w:proofErr w:type="spellStart"/>
      <w:r w:rsidRPr="004447DD">
        <w:rPr>
          <w:rFonts w:ascii="Swis721 Lt BT" w:hAnsi="Swis721 Lt BT"/>
          <w:lang w:val="it-IT"/>
        </w:rPr>
        <w:t>min</w:t>
      </w:r>
      <w:proofErr w:type="spellEnd"/>
      <w:r w:rsidRPr="004447DD">
        <w:rPr>
          <w:rFonts w:ascii="Swis721 Lt BT" w:hAnsi="Swis721 Lt BT"/>
          <w:lang w:val="it-IT"/>
        </w:rPr>
        <w:t>,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w:t>
      </w:r>
      <w:proofErr w:type="spellStart"/>
      <w:r w:rsidRPr="004447DD">
        <w:rPr>
          <w:rFonts w:ascii="Swis721 Lt BT" w:hAnsi="Swis721 Lt BT"/>
          <w:lang w:val="it-IT"/>
        </w:rPr>
        <w:t>meq</w:t>
      </w:r>
      <w:proofErr w:type="spellEnd"/>
      <w:r w:rsidRPr="004447DD">
        <w:rPr>
          <w:rFonts w:ascii="Swis721 Lt BT" w:hAnsi="Swis721 Lt BT"/>
          <w:lang w:val="it-IT"/>
        </w:rPr>
        <w:t>/100g,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w:t>
      </w:r>
      <w:proofErr w:type="spellStart"/>
      <w:r w:rsidRPr="004447DD">
        <w:rPr>
          <w:rFonts w:ascii="Swis721 Lt BT" w:hAnsi="Swis721 Lt BT"/>
          <w:lang w:val="it-IT"/>
        </w:rPr>
        <w:t>MPa</w:t>
      </w:r>
      <w:proofErr w:type="spellEnd"/>
      <w:r w:rsidRPr="004447DD">
        <w:rPr>
          <w:rFonts w:ascii="Swis721 Lt BT" w:hAnsi="Swis721 Lt BT"/>
          <w:lang w:val="it-IT"/>
        </w:rPr>
        <w:t>),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p w14:paraId="78B36788" w14:textId="279896B3" w:rsidR="00582D2E" w:rsidRDefault="00582D2E" w:rsidP="00582D2E">
      <w:pPr>
        <w:suppressAutoHyphens/>
        <w:spacing w:after="60"/>
        <w:jc w:val="both"/>
        <w:rPr>
          <w:rFonts w:ascii="Swis721 Lt BT" w:hAnsi="Swis721 Lt BT"/>
          <w:b/>
          <w:sz w:val="22"/>
          <w:szCs w:val="22"/>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C2510E5" w14:textId="77777777" w:rsidTr="00AE6546">
        <w:tc>
          <w:tcPr>
            <w:tcW w:w="5481" w:type="dxa"/>
            <w:shd w:val="clear" w:color="auto" w:fill="auto"/>
          </w:tcPr>
          <w:p w14:paraId="504B4BED"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3AC9EB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5271C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E2E2D7"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68520216" w14:textId="77777777" w:rsidTr="00AE6546">
        <w:tc>
          <w:tcPr>
            <w:tcW w:w="5481" w:type="dxa"/>
            <w:shd w:val="clear" w:color="auto" w:fill="auto"/>
          </w:tcPr>
          <w:p w14:paraId="15060347" w14:textId="02AC2908"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MP500, </w:t>
            </w:r>
            <w:proofErr w:type="spellStart"/>
            <w:r>
              <w:rPr>
                <w:rFonts w:ascii="Swis721 Lt BT" w:hAnsi="Swis721 Lt BT"/>
                <w:i/>
                <w:lang w:val="it-IT"/>
              </w:rPr>
              <w:t>MediDrain</w:t>
            </w:r>
            <w:proofErr w:type="spellEnd"/>
            <w:r>
              <w:rPr>
                <w:rFonts w:ascii="Swis721 Lt BT" w:hAnsi="Swis721 Lt BT"/>
                <w:i/>
                <w:lang w:val="it-IT"/>
              </w:rPr>
              <w:t xml:space="preserve"> M40</w:t>
            </w:r>
            <w:r w:rsidR="00234226">
              <w:rPr>
                <w:rFonts w:ascii="Swis721 Lt BT" w:hAnsi="Swis721 Lt BT"/>
                <w:i/>
                <w:lang w:val="it-IT"/>
              </w:rPr>
              <w:t>,</w:t>
            </w:r>
            <w:r>
              <w:rPr>
                <w:rFonts w:ascii="Swis721 Lt BT" w:hAnsi="Swis721 Lt BT"/>
                <w:i/>
                <w:lang w:val="it-IT"/>
              </w:rPr>
              <w:t xml:space="preserve">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TMI </w:t>
            </w:r>
            <w:proofErr w:type="spellStart"/>
            <w:r>
              <w:rPr>
                <w:rFonts w:ascii="Swis721 Lt BT" w:hAnsi="Swis721 Lt BT"/>
                <w:i/>
                <w:lang w:val="it-IT"/>
              </w:rPr>
              <w:t>sp</w:t>
            </w:r>
            <w:proofErr w:type="spellEnd"/>
            <w:r>
              <w:rPr>
                <w:rFonts w:ascii="Swis721 Lt BT" w:hAnsi="Swis721 Lt BT"/>
                <w:i/>
                <w:lang w:val="it-IT"/>
              </w:rPr>
              <w:t xml:space="preserve"> compattato pari a 30 cm, fasce di ghiaia tonda lavata perimetrali</w:t>
            </w:r>
          </w:p>
        </w:tc>
        <w:tc>
          <w:tcPr>
            <w:tcW w:w="1204" w:type="dxa"/>
            <w:shd w:val="clear" w:color="auto" w:fill="auto"/>
          </w:tcPr>
          <w:p w14:paraId="22B8655B" w14:textId="77777777" w:rsidR="000F1C1C" w:rsidRPr="00722ABE" w:rsidRDefault="000F1C1C" w:rsidP="00AE6546">
            <w:pPr>
              <w:ind w:right="-79"/>
              <w:jc w:val="center"/>
              <w:rPr>
                <w:rFonts w:ascii="Swis721 Lt BT" w:hAnsi="Swis721 Lt BT"/>
                <w:i/>
              </w:rPr>
            </w:pPr>
          </w:p>
          <w:p w14:paraId="17150E21" w14:textId="77777777" w:rsidR="000F1C1C" w:rsidRDefault="000F1C1C" w:rsidP="00AE6546">
            <w:pPr>
              <w:ind w:right="-79"/>
              <w:jc w:val="center"/>
              <w:rPr>
                <w:rFonts w:ascii="Swis721 Lt BT" w:hAnsi="Swis721 Lt BT"/>
                <w:i/>
              </w:rPr>
            </w:pPr>
          </w:p>
          <w:p w14:paraId="1DCBD910"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05302D2" w14:textId="77777777" w:rsidR="000F1C1C" w:rsidRDefault="000F1C1C" w:rsidP="00AE6546">
            <w:pPr>
              <w:ind w:right="-79"/>
              <w:jc w:val="center"/>
              <w:rPr>
                <w:rFonts w:ascii="Swis721 Lt BT" w:hAnsi="Swis721 Lt BT" w:cs="Arial"/>
                <w:i/>
              </w:rPr>
            </w:pPr>
          </w:p>
          <w:p w14:paraId="7B9FFB1E" w14:textId="456396E3" w:rsidR="000F1C1C" w:rsidRPr="00722ABE" w:rsidRDefault="00936F25" w:rsidP="00AE6546">
            <w:pPr>
              <w:ind w:right="-79"/>
              <w:jc w:val="center"/>
              <w:rPr>
                <w:rFonts w:ascii="Swis721 Lt BT" w:hAnsi="Swis721 Lt BT"/>
                <w:i/>
              </w:rPr>
            </w:pPr>
            <w:r>
              <w:rPr>
                <w:rFonts w:ascii="Swis721 Lt BT" w:hAnsi="Swis721 Lt BT" w:cs="Arial"/>
                <w:i/>
              </w:rPr>
              <w:t>122</w:t>
            </w:r>
            <w:r w:rsidR="000F1C1C" w:rsidRPr="00722ABE">
              <w:rPr>
                <w:rFonts w:ascii="Swis721 Lt BT" w:hAnsi="Swis721 Lt BT" w:cs="Arial"/>
                <w:i/>
              </w:rPr>
              <w:t xml:space="preserve"> </w:t>
            </w:r>
            <w:r w:rsidR="000F1C1C" w:rsidRPr="00722ABE">
              <w:rPr>
                <w:rFonts w:ascii="Arial" w:hAnsi="Arial" w:cs="Arial"/>
                <w:i/>
              </w:rPr>
              <w:t>€</w:t>
            </w:r>
            <w:r w:rsidR="000F1C1C" w:rsidRPr="00722ABE">
              <w:rPr>
                <w:rFonts w:ascii="Swis721 Lt BT" w:hAnsi="Swis721 Lt BT"/>
                <w:i/>
              </w:rPr>
              <w:t>/</w:t>
            </w:r>
            <w:proofErr w:type="spellStart"/>
            <w:r w:rsidR="000F1C1C" w:rsidRPr="00722ABE">
              <w:rPr>
                <w:rFonts w:ascii="Swis721 Lt BT" w:hAnsi="Swis721 Lt BT"/>
                <w:i/>
              </w:rPr>
              <w:t>mq</w:t>
            </w:r>
            <w:proofErr w:type="spellEnd"/>
          </w:p>
        </w:tc>
        <w:tc>
          <w:tcPr>
            <w:tcW w:w="1260" w:type="dxa"/>
            <w:shd w:val="clear" w:color="auto" w:fill="auto"/>
            <w:vAlign w:val="center"/>
          </w:tcPr>
          <w:p w14:paraId="43719D04" w14:textId="77777777" w:rsidR="000F1C1C" w:rsidRDefault="000F1C1C" w:rsidP="00AE6546">
            <w:pPr>
              <w:ind w:right="-79"/>
              <w:jc w:val="center"/>
              <w:rPr>
                <w:rFonts w:ascii="Arial" w:hAnsi="Arial" w:cs="Arial"/>
                <w:i/>
              </w:rPr>
            </w:pPr>
          </w:p>
          <w:p w14:paraId="78A18AAD"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DA2074" w14:textId="77777777" w:rsidR="000F1C1C" w:rsidRPr="000F1C1C" w:rsidRDefault="000F1C1C" w:rsidP="000F1C1C">
      <w:pPr>
        <w:ind w:firstLine="709"/>
        <w:rPr>
          <w:rFonts w:ascii="Swis721 Lt BT" w:hAnsi="Swis721 Lt BT"/>
          <w:sz w:val="22"/>
          <w:szCs w:val="22"/>
          <w:lang w:val="it-IT" w:eastAsia="ar-SA"/>
        </w:rPr>
      </w:pPr>
    </w:p>
    <w:p w14:paraId="1597CA83" w14:textId="77777777" w:rsidR="00582D2E" w:rsidRPr="00582D2E" w:rsidRDefault="00582D2E" w:rsidP="00582D2E">
      <w:pPr>
        <w:pageBreakBefore/>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1D12DE0F" w14:textId="77777777" w:rsidR="005E5C4C" w:rsidRPr="005E5C4C" w:rsidRDefault="005E5C4C" w:rsidP="000F1C1C">
      <w:pPr>
        <w:numPr>
          <w:ilvl w:val="0"/>
          <w:numId w:val="14"/>
        </w:numPr>
        <w:spacing w:before="120"/>
        <w:jc w:val="both"/>
        <w:rPr>
          <w:rFonts w:ascii="Swis721 Lt BT" w:hAnsi="Swis721 Lt BT"/>
          <w:b/>
        </w:rPr>
      </w:pPr>
      <w:proofErr w:type="spellStart"/>
      <w:r w:rsidRPr="005E5C4C">
        <w:rPr>
          <w:rFonts w:ascii="Swis721 Lt BT" w:hAnsi="Swis721 Lt BT"/>
          <w:b/>
        </w:rPr>
        <w:t>Fornitura</w:t>
      </w:r>
      <w:proofErr w:type="spellEnd"/>
      <w:r w:rsidRPr="005E5C4C">
        <w:rPr>
          <w:rFonts w:ascii="Swis721 Lt BT" w:hAnsi="Swis721 Lt BT"/>
          <w:b/>
        </w:rPr>
        <w:t xml:space="preserve"> e </w:t>
      </w:r>
      <w:proofErr w:type="spellStart"/>
      <w:r w:rsidRPr="005E5C4C">
        <w:rPr>
          <w:rFonts w:ascii="Swis721 Lt BT" w:hAnsi="Swis721 Lt BT"/>
          <w:b/>
        </w:rPr>
        <w:t>posa</w:t>
      </w:r>
      <w:proofErr w:type="spellEnd"/>
      <w:r w:rsidRPr="005E5C4C">
        <w:rPr>
          <w:rFonts w:ascii="Swis721 Lt BT" w:hAnsi="Swis721 Lt BT"/>
          <w:b/>
        </w:rPr>
        <w:t xml:space="preserve"> in opera di </w:t>
      </w:r>
      <w:proofErr w:type="spellStart"/>
      <w:r w:rsidRPr="005E5C4C">
        <w:rPr>
          <w:rFonts w:ascii="Swis721 Lt BT" w:hAnsi="Swis721 Lt BT"/>
          <w:b/>
        </w:rPr>
        <w:t>vegetazione</w:t>
      </w:r>
      <w:proofErr w:type="spellEnd"/>
      <w:r w:rsidRPr="005E5C4C">
        <w:rPr>
          <w:rFonts w:ascii="Swis721 Lt BT" w:hAnsi="Swis721 Lt BT"/>
          <w:b/>
        </w:rPr>
        <w:t xml:space="preserve"> basso </w:t>
      </w:r>
      <w:proofErr w:type="spellStart"/>
      <w:r w:rsidRPr="005E5C4C">
        <w:rPr>
          <w:rFonts w:ascii="Swis721 Lt BT" w:hAnsi="Swis721 Lt BT"/>
          <w:b/>
        </w:rPr>
        <w:t>arbustiva</w:t>
      </w:r>
      <w:proofErr w:type="spellEnd"/>
      <w:r w:rsidRPr="005E5C4C">
        <w:rPr>
          <w:rFonts w:ascii="Swis721 Lt BT" w:hAnsi="Swis721 Lt BT"/>
          <w:b/>
        </w:rPr>
        <w:t>.</w:t>
      </w:r>
    </w:p>
    <w:p w14:paraId="77DD9CBE" w14:textId="77777777" w:rsidR="005E5C4C" w:rsidRPr="005E5C4C" w:rsidRDefault="005E5C4C" w:rsidP="005E5C4C">
      <w:pPr>
        <w:spacing w:after="120"/>
        <w:ind w:left="360"/>
        <w:jc w:val="both"/>
        <w:rPr>
          <w:rFonts w:ascii="Swis721 Lt BT" w:hAnsi="Swis721 Lt BT"/>
        </w:rPr>
      </w:pPr>
      <w:r w:rsidRPr="005E5C4C">
        <w:rPr>
          <w:rFonts w:ascii="Swis721 Lt BT" w:hAnsi="Swis721 Lt BT"/>
        </w:rPr>
        <w:t xml:space="preserve">La </w:t>
      </w:r>
      <w:proofErr w:type="spellStart"/>
      <w:r w:rsidRPr="005E5C4C">
        <w:rPr>
          <w:rFonts w:ascii="Swis721 Lt BT" w:hAnsi="Swis721 Lt BT"/>
        </w:rPr>
        <w:t>vegetazione</w:t>
      </w:r>
      <w:proofErr w:type="spellEnd"/>
      <w:r w:rsidRPr="005E5C4C">
        <w:rPr>
          <w:rFonts w:ascii="Swis721 Lt BT" w:hAnsi="Swis721 Lt BT"/>
        </w:rPr>
        <w:t xml:space="preserve"> </w:t>
      </w:r>
      <w:proofErr w:type="spellStart"/>
      <w:r w:rsidRPr="005E5C4C">
        <w:rPr>
          <w:rFonts w:ascii="Swis721 Lt BT" w:hAnsi="Swis721 Lt BT"/>
        </w:rPr>
        <w:t>sarà</w:t>
      </w:r>
      <w:proofErr w:type="spellEnd"/>
      <w:r w:rsidRPr="005E5C4C">
        <w:rPr>
          <w:rFonts w:ascii="Swis721 Lt BT" w:hAnsi="Swis721 Lt BT"/>
        </w:rPr>
        <w:t xml:space="preserve"> a </w:t>
      </w:r>
      <w:proofErr w:type="spellStart"/>
      <w:r w:rsidRPr="005E5C4C">
        <w:rPr>
          <w:rFonts w:ascii="Swis721 Lt BT" w:hAnsi="Swis721 Lt BT"/>
        </w:rPr>
        <w:t>scelta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D.L. </w:t>
      </w:r>
    </w:p>
    <w:p w14:paraId="0BD3272D" w14:textId="77777777" w:rsidR="005E5C4C" w:rsidRPr="005E5C4C" w:rsidRDefault="005E5C4C" w:rsidP="005E5C4C">
      <w:pPr>
        <w:spacing w:after="120"/>
        <w:ind w:left="360"/>
        <w:jc w:val="both"/>
        <w:rPr>
          <w:rFonts w:ascii="Swis721 Lt BT" w:hAnsi="Swis721 Lt BT"/>
          <w:i/>
        </w:rPr>
      </w:pPr>
      <w:r w:rsidRPr="005E5C4C">
        <w:rPr>
          <w:rFonts w:ascii="Swis721 Lt BT" w:hAnsi="Swis721 Lt BT"/>
        </w:rPr>
        <w:t xml:space="preserve">A </w:t>
      </w:r>
      <w:proofErr w:type="spellStart"/>
      <w:r w:rsidRPr="005E5C4C">
        <w:rPr>
          <w:rFonts w:ascii="Swis721 Lt BT" w:hAnsi="Swis721 Lt BT"/>
        </w:rPr>
        <w:t>titolo</w:t>
      </w:r>
      <w:proofErr w:type="spellEnd"/>
      <w:r w:rsidRPr="005E5C4C">
        <w:rPr>
          <w:rFonts w:ascii="Swis721 Lt BT" w:hAnsi="Swis721 Lt BT"/>
        </w:rPr>
        <w:t xml:space="preserve"> </w:t>
      </w:r>
      <w:proofErr w:type="spellStart"/>
      <w:r w:rsidRPr="005E5C4C">
        <w:rPr>
          <w:rFonts w:ascii="Swis721 Lt BT" w:hAnsi="Swis721 Lt BT"/>
        </w:rPr>
        <w:t>indicativo</w:t>
      </w:r>
      <w:proofErr w:type="spellEnd"/>
      <w:r w:rsidRPr="005E5C4C">
        <w:rPr>
          <w:rFonts w:ascii="Swis721 Lt BT" w:hAnsi="Swis721 Lt BT"/>
        </w:rPr>
        <w:t xml:space="preserve"> </w:t>
      </w:r>
      <w:proofErr w:type="spellStart"/>
      <w:r w:rsidRPr="005E5C4C">
        <w:rPr>
          <w:rFonts w:ascii="Swis721 Lt BT" w:hAnsi="Swis721 Lt BT"/>
        </w:rPr>
        <w:t>si</w:t>
      </w:r>
      <w:proofErr w:type="spellEnd"/>
      <w:r w:rsidRPr="005E5C4C">
        <w:rPr>
          <w:rFonts w:ascii="Swis721 Lt BT" w:hAnsi="Swis721 Lt BT"/>
        </w:rPr>
        <w:t xml:space="preserve"> </w:t>
      </w:r>
      <w:proofErr w:type="spellStart"/>
      <w:r w:rsidRPr="005E5C4C">
        <w:rPr>
          <w:rFonts w:ascii="Swis721 Lt BT" w:hAnsi="Swis721 Lt BT"/>
        </w:rPr>
        <w:t>prevede</w:t>
      </w:r>
      <w:proofErr w:type="spellEnd"/>
      <w:r w:rsidRPr="005E5C4C">
        <w:rPr>
          <w:rFonts w:ascii="Swis721 Lt BT" w:hAnsi="Swis721 Lt BT"/>
        </w:rPr>
        <w:t xml:space="preserve"> la </w:t>
      </w:r>
      <w:proofErr w:type="spellStart"/>
      <w:r w:rsidRPr="005E5C4C">
        <w:rPr>
          <w:rFonts w:ascii="Swis721 Lt BT" w:hAnsi="Swis721 Lt BT"/>
        </w:rPr>
        <w:t>posa</w:t>
      </w:r>
      <w:proofErr w:type="spellEnd"/>
      <w:r w:rsidRPr="005E5C4C">
        <w:rPr>
          <w:rFonts w:ascii="Swis721 Lt BT" w:hAnsi="Swis721 Lt BT"/>
        </w:rPr>
        <w:t xml:space="preserve"> di </w:t>
      </w:r>
      <w:proofErr w:type="spellStart"/>
      <w:r w:rsidRPr="005E5C4C">
        <w:rPr>
          <w:rFonts w:ascii="Swis721 Lt BT" w:hAnsi="Swis721 Lt BT"/>
        </w:rPr>
        <w:t>piantine</w:t>
      </w:r>
      <w:proofErr w:type="spellEnd"/>
      <w:r w:rsidRPr="005E5C4C">
        <w:rPr>
          <w:rFonts w:ascii="Swis721 Lt BT" w:hAnsi="Swis721 Lt BT"/>
        </w:rPr>
        <w:t xml:space="preserve"> in </w:t>
      </w:r>
      <w:proofErr w:type="spellStart"/>
      <w:r w:rsidRPr="005E5C4C">
        <w:rPr>
          <w:rFonts w:ascii="Swis721 Lt BT" w:hAnsi="Swis721 Lt BT"/>
        </w:rPr>
        <w:t>vasi</w:t>
      </w:r>
      <w:proofErr w:type="spellEnd"/>
      <w:r w:rsidRPr="005E5C4C">
        <w:rPr>
          <w:rFonts w:ascii="Swis721 Lt BT" w:hAnsi="Swis721 Lt BT"/>
        </w:rPr>
        <w:t xml:space="preserve"> da Ø 15 -18 cm, con </w:t>
      </w:r>
      <w:proofErr w:type="spellStart"/>
      <w:r w:rsidRPr="005E5C4C">
        <w:rPr>
          <w:rFonts w:ascii="Swis721 Lt BT" w:hAnsi="Swis721 Lt BT"/>
        </w:rPr>
        <w:t>densità</w:t>
      </w:r>
      <w:proofErr w:type="spellEnd"/>
      <w:r w:rsidRPr="005E5C4C">
        <w:rPr>
          <w:rFonts w:ascii="Swis721 Lt BT" w:hAnsi="Swis721 Lt BT"/>
        </w:rPr>
        <w:t xml:space="preserve"> di </w:t>
      </w:r>
      <w:proofErr w:type="spellStart"/>
      <w:r w:rsidRPr="005E5C4C">
        <w:rPr>
          <w:rFonts w:ascii="Swis721 Lt BT" w:hAnsi="Swis721 Lt BT"/>
        </w:rPr>
        <w:t>posa</w:t>
      </w:r>
      <w:proofErr w:type="spellEnd"/>
      <w:r w:rsidRPr="005E5C4C">
        <w:rPr>
          <w:rFonts w:ascii="Swis721 Lt BT" w:hAnsi="Swis721 Lt BT"/>
        </w:rPr>
        <w:t xml:space="preserve"> </w:t>
      </w:r>
      <w:proofErr w:type="spellStart"/>
      <w:r w:rsidRPr="005E5C4C">
        <w:rPr>
          <w:rFonts w:ascii="Swis721 Lt BT" w:hAnsi="Swis721 Lt BT"/>
        </w:rPr>
        <w:t>variabile</w:t>
      </w:r>
      <w:proofErr w:type="spellEnd"/>
      <w:r w:rsidRPr="005E5C4C">
        <w:rPr>
          <w:rFonts w:ascii="Swis721 Lt BT" w:hAnsi="Swis721 Lt BT"/>
        </w:rPr>
        <w:t xml:space="preserve"> a </w:t>
      </w:r>
      <w:proofErr w:type="spellStart"/>
      <w:r w:rsidRPr="005E5C4C">
        <w:rPr>
          <w:rFonts w:ascii="Swis721 Lt BT" w:hAnsi="Swis721 Lt BT"/>
        </w:rPr>
        <w:t>seconda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specie da 2 a 6 </w:t>
      </w:r>
      <w:proofErr w:type="spellStart"/>
      <w:r w:rsidRPr="005E5C4C">
        <w:rPr>
          <w:rFonts w:ascii="Swis721 Lt BT" w:hAnsi="Swis721 Lt BT"/>
        </w:rPr>
        <w:t>piantine</w:t>
      </w:r>
      <w:proofErr w:type="spellEnd"/>
      <w:r w:rsidRPr="005E5C4C">
        <w:rPr>
          <w:rFonts w:ascii="Swis721 Lt BT" w:hAnsi="Swis721 Lt BT"/>
        </w:rPr>
        <w:t xml:space="preserve"> al </w:t>
      </w:r>
      <w:proofErr w:type="spellStart"/>
      <w:r w:rsidRPr="005E5C4C">
        <w:rPr>
          <w:rFonts w:ascii="Swis721 Lt BT" w:hAnsi="Swis721 Lt BT"/>
        </w:rPr>
        <w:t>mq</w:t>
      </w:r>
      <w:proofErr w:type="spellEnd"/>
      <w:r w:rsidRPr="005E5C4C">
        <w:rPr>
          <w:rFonts w:ascii="Swis721 Lt BT" w:hAnsi="Swis721 Lt BT"/>
        </w:rPr>
        <w:t xml:space="preserve"> (o al metro </w:t>
      </w:r>
      <w:proofErr w:type="spellStart"/>
      <w:r w:rsidRPr="005E5C4C">
        <w:rPr>
          <w:rFonts w:ascii="Swis721 Lt BT" w:hAnsi="Swis721 Lt BT"/>
        </w:rPr>
        <w:t>lineare</w:t>
      </w:r>
      <w:proofErr w:type="spellEnd"/>
      <w:r w:rsidRPr="005E5C4C">
        <w:rPr>
          <w:rFonts w:ascii="Swis721 Lt BT" w:hAnsi="Swis721 Lt BT"/>
        </w:rPr>
        <w:t xml:space="preserve"> </w:t>
      </w:r>
      <w:proofErr w:type="spellStart"/>
      <w:r w:rsidRPr="005E5C4C">
        <w:rPr>
          <w:rFonts w:ascii="Swis721 Lt BT" w:hAnsi="Swis721 Lt BT"/>
        </w:rPr>
        <w:t>nel</w:t>
      </w:r>
      <w:proofErr w:type="spellEnd"/>
      <w:r w:rsidRPr="005E5C4C">
        <w:rPr>
          <w:rFonts w:ascii="Swis721 Lt BT" w:hAnsi="Swis721 Lt BT"/>
        </w:rPr>
        <w:t xml:space="preserve"> </w:t>
      </w:r>
      <w:proofErr w:type="spellStart"/>
      <w:r w:rsidRPr="005E5C4C">
        <w:rPr>
          <w:rFonts w:ascii="Swis721 Lt BT" w:hAnsi="Swis721 Lt BT"/>
        </w:rPr>
        <w:t>caso</w:t>
      </w:r>
      <w:proofErr w:type="spellEnd"/>
      <w:r w:rsidRPr="005E5C4C">
        <w:rPr>
          <w:rFonts w:ascii="Swis721 Lt BT" w:hAnsi="Swis721 Lt BT"/>
        </w:rPr>
        <w:t xml:space="preserve"> di </w:t>
      </w:r>
      <w:proofErr w:type="spellStart"/>
      <w:r w:rsidRPr="005E5C4C">
        <w:rPr>
          <w:rFonts w:ascii="Swis721 Lt BT" w:hAnsi="Swis721 Lt BT"/>
        </w:rPr>
        <w:t>siepi</w:t>
      </w:r>
      <w:proofErr w:type="spellEnd"/>
      <w:r w:rsidRPr="005E5C4C">
        <w:rPr>
          <w:rFonts w:ascii="Swis721 Lt BT" w:hAnsi="Swis721 Lt BT"/>
        </w:rPr>
        <w:t xml:space="preserve">). </w:t>
      </w:r>
      <w:proofErr w:type="spellStart"/>
      <w:r w:rsidRPr="005E5C4C">
        <w:rPr>
          <w:rFonts w:ascii="Swis721 Lt BT" w:hAnsi="Swis721 Lt BT"/>
        </w:rPr>
        <w:t>L’altezza</w:t>
      </w:r>
      <w:proofErr w:type="spellEnd"/>
      <w:r w:rsidRPr="005E5C4C">
        <w:rPr>
          <w:rFonts w:ascii="Swis721 Lt BT" w:hAnsi="Swis721 Lt BT"/>
        </w:rPr>
        <w:t xml:space="preserve"> a </w:t>
      </w:r>
      <w:proofErr w:type="spellStart"/>
      <w:r w:rsidRPr="005E5C4C">
        <w:rPr>
          <w:rFonts w:ascii="Swis721 Lt BT" w:hAnsi="Swis721 Lt BT"/>
        </w:rPr>
        <w:t>maturità</w:t>
      </w:r>
      <w:proofErr w:type="spellEnd"/>
      <w:r w:rsidRPr="005E5C4C">
        <w:rPr>
          <w:rFonts w:ascii="Swis721 Lt BT" w:hAnsi="Swis721 Lt BT"/>
        </w:rPr>
        <w:t xml:space="preserve"> </w:t>
      </w:r>
      <w:proofErr w:type="spellStart"/>
      <w:r w:rsidRPr="005E5C4C">
        <w:rPr>
          <w:rFonts w:ascii="Swis721 Lt BT" w:hAnsi="Swis721 Lt BT"/>
        </w:rPr>
        <w:t>delle</w:t>
      </w:r>
      <w:proofErr w:type="spellEnd"/>
      <w:r w:rsidRPr="005E5C4C">
        <w:rPr>
          <w:rFonts w:ascii="Swis721 Lt BT" w:hAnsi="Swis721 Lt BT"/>
        </w:rPr>
        <w:t xml:space="preserve"> </w:t>
      </w:r>
      <w:proofErr w:type="spellStart"/>
      <w:r w:rsidRPr="005E5C4C">
        <w:rPr>
          <w:rFonts w:ascii="Swis721 Lt BT" w:hAnsi="Swis721 Lt BT"/>
        </w:rPr>
        <w:t>piante</w:t>
      </w:r>
      <w:proofErr w:type="spellEnd"/>
      <w:r w:rsidRPr="005E5C4C">
        <w:rPr>
          <w:rFonts w:ascii="Swis721 Lt BT" w:hAnsi="Swis721 Lt BT"/>
        </w:rPr>
        <w:t xml:space="preserve"> </w:t>
      </w:r>
      <w:proofErr w:type="spellStart"/>
      <w:r w:rsidRPr="005E5C4C">
        <w:rPr>
          <w:rFonts w:ascii="Swis721 Lt BT" w:hAnsi="Swis721 Lt BT"/>
        </w:rPr>
        <w:t>sarà</w:t>
      </w:r>
      <w:proofErr w:type="spellEnd"/>
      <w:r w:rsidRPr="005E5C4C">
        <w:rPr>
          <w:rFonts w:ascii="Swis721 Lt BT" w:hAnsi="Swis721 Lt BT"/>
        </w:rPr>
        <w:t xml:space="preserve"> </w:t>
      </w:r>
      <w:proofErr w:type="spellStart"/>
      <w:r w:rsidRPr="005E5C4C">
        <w:rPr>
          <w:rFonts w:ascii="Swis721 Lt BT" w:hAnsi="Swis721 Lt BT"/>
        </w:rPr>
        <w:t>variabile</w:t>
      </w:r>
      <w:proofErr w:type="spellEnd"/>
      <w:r w:rsidRPr="005E5C4C">
        <w:rPr>
          <w:rFonts w:ascii="Swis721 Lt BT" w:hAnsi="Swis721 Lt BT"/>
        </w:rPr>
        <w:t xml:space="preserve"> a </w:t>
      </w:r>
      <w:proofErr w:type="spellStart"/>
      <w:r w:rsidRPr="005E5C4C">
        <w:rPr>
          <w:rFonts w:ascii="Swis721 Lt BT" w:hAnsi="Swis721 Lt BT"/>
        </w:rPr>
        <w:t>seconda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specie, da circa 0,5 m a 2,5 m. </w:t>
      </w:r>
      <w:proofErr w:type="spellStart"/>
      <w:r w:rsidRPr="005E5C4C">
        <w:rPr>
          <w:rFonts w:ascii="Swis721 Lt BT" w:hAnsi="Swis721 Lt BT"/>
        </w:rPr>
        <w:t>Esempio</w:t>
      </w:r>
      <w:proofErr w:type="spellEnd"/>
      <w:r w:rsidRPr="005E5C4C">
        <w:rPr>
          <w:rFonts w:ascii="Swis721 Lt BT" w:hAnsi="Swis721 Lt BT"/>
        </w:rPr>
        <w:t xml:space="preserve"> </w:t>
      </w:r>
      <w:proofErr w:type="spellStart"/>
      <w:r w:rsidRPr="005E5C4C">
        <w:rPr>
          <w:rFonts w:ascii="Swis721 Lt BT" w:hAnsi="Swis721 Lt BT"/>
        </w:rPr>
        <w:t>indicativo</w:t>
      </w:r>
      <w:proofErr w:type="spellEnd"/>
      <w:r w:rsidRPr="005E5C4C">
        <w:rPr>
          <w:rFonts w:ascii="Swis721 Lt BT" w:hAnsi="Swis721 Lt BT"/>
        </w:rPr>
        <w:t xml:space="preserve"> di specie: </w:t>
      </w:r>
      <w:r w:rsidRPr="005E5C4C">
        <w:rPr>
          <w:rFonts w:ascii="Swis721 Lt BT" w:hAnsi="Swis721 Lt BT"/>
          <w:i/>
        </w:rPr>
        <w:t xml:space="preserve">Viburnum tinus, Cistus </w:t>
      </w:r>
      <w:proofErr w:type="spellStart"/>
      <w:r w:rsidRPr="005E5C4C">
        <w:rPr>
          <w:rFonts w:ascii="Swis721 Lt BT" w:hAnsi="Swis721 Lt BT"/>
          <w:i/>
        </w:rPr>
        <w:t>spp</w:t>
      </w:r>
      <w:proofErr w:type="spellEnd"/>
      <w:r w:rsidRPr="005E5C4C">
        <w:rPr>
          <w:rFonts w:ascii="Swis721 Lt BT" w:hAnsi="Swis721 Lt BT"/>
          <w:i/>
        </w:rPr>
        <w:t xml:space="preserve">, </w:t>
      </w:r>
      <w:proofErr w:type="spellStart"/>
      <w:r w:rsidRPr="005E5C4C">
        <w:rPr>
          <w:rFonts w:ascii="Swis721 Lt BT" w:hAnsi="Swis721 Lt BT"/>
          <w:i/>
        </w:rPr>
        <w:t>Phyllirea</w:t>
      </w:r>
      <w:proofErr w:type="spellEnd"/>
      <w:r w:rsidRPr="005E5C4C">
        <w:rPr>
          <w:rFonts w:ascii="Swis721 Lt BT" w:hAnsi="Swis721 Lt BT"/>
          <w:i/>
        </w:rPr>
        <w:t xml:space="preserve"> angustifolia, </w:t>
      </w:r>
      <w:proofErr w:type="spellStart"/>
      <w:r w:rsidRPr="005E5C4C">
        <w:rPr>
          <w:rFonts w:ascii="Swis721 Lt BT" w:hAnsi="Swis721 Lt BT"/>
          <w:i/>
        </w:rPr>
        <w:t>Pistacia</w:t>
      </w:r>
      <w:proofErr w:type="spellEnd"/>
      <w:r w:rsidRPr="005E5C4C">
        <w:rPr>
          <w:rFonts w:ascii="Swis721 Lt BT" w:hAnsi="Swis721 Lt BT"/>
          <w:i/>
        </w:rPr>
        <w:t xml:space="preserve"> lentiscus, Pittosporum </w:t>
      </w:r>
      <w:proofErr w:type="spellStart"/>
      <w:r w:rsidRPr="005E5C4C">
        <w:rPr>
          <w:rFonts w:ascii="Swis721 Lt BT" w:hAnsi="Swis721 Lt BT"/>
          <w:i/>
        </w:rPr>
        <w:t>spp</w:t>
      </w:r>
      <w:proofErr w:type="spellEnd"/>
      <w:r w:rsidRPr="005E5C4C">
        <w:rPr>
          <w:rFonts w:ascii="Swis721 Lt BT" w:hAnsi="Swis721 Lt BT"/>
          <w:i/>
        </w:rPr>
        <w:t xml:space="preserve">, Spirea </w:t>
      </w:r>
      <w:proofErr w:type="spellStart"/>
      <w:r w:rsidRPr="005E5C4C">
        <w:rPr>
          <w:rFonts w:ascii="Swis721 Lt BT" w:hAnsi="Swis721 Lt BT"/>
          <w:i/>
        </w:rPr>
        <w:t>spp</w:t>
      </w:r>
      <w:proofErr w:type="spellEnd"/>
      <w:r w:rsidRPr="005E5C4C">
        <w:rPr>
          <w:rFonts w:ascii="Swis721 Lt BT" w:hAnsi="Swis721 Lt BT"/>
          <w:i/>
        </w:rPr>
        <w:t xml:space="preserve">, </w:t>
      </w:r>
      <w:proofErr w:type="spellStart"/>
      <w:r w:rsidRPr="005E5C4C">
        <w:rPr>
          <w:rFonts w:ascii="Swis721 Lt BT" w:hAnsi="Swis721 Lt BT"/>
          <w:i/>
        </w:rPr>
        <w:t>Juniperus</w:t>
      </w:r>
      <w:proofErr w:type="spellEnd"/>
      <w:r w:rsidRPr="005E5C4C">
        <w:rPr>
          <w:rFonts w:ascii="Swis721 Lt BT" w:hAnsi="Swis721 Lt BT"/>
          <w:i/>
        </w:rPr>
        <w:t xml:space="preserve"> </w:t>
      </w:r>
      <w:proofErr w:type="spellStart"/>
      <w:r w:rsidRPr="005E5C4C">
        <w:rPr>
          <w:rFonts w:ascii="Swis721 Lt BT" w:hAnsi="Swis721 Lt BT"/>
          <w:i/>
        </w:rPr>
        <w:t>spp</w:t>
      </w:r>
      <w:proofErr w:type="spellEnd"/>
      <w:r w:rsidRPr="005E5C4C">
        <w:rPr>
          <w:rFonts w:ascii="Swis721 Lt BT" w:hAnsi="Swis721 Lt BT"/>
          <w:i/>
        </w:rPr>
        <w:t xml:space="preserve">, Rosa </w:t>
      </w:r>
      <w:proofErr w:type="spellStart"/>
      <w:r w:rsidRPr="005E5C4C">
        <w:rPr>
          <w:rFonts w:ascii="Swis721 Lt BT" w:hAnsi="Swis721 Lt BT"/>
          <w:i/>
        </w:rPr>
        <w:t>spp</w:t>
      </w:r>
      <w:proofErr w:type="spellEnd"/>
      <w:r w:rsidRPr="005E5C4C">
        <w:rPr>
          <w:rFonts w:ascii="Swis721 Lt BT" w:hAnsi="Swis721 Lt BT"/>
          <w:i/>
        </w:rPr>
        <w:t xml:space="preserve">, Laurus </w:t>
      </w:r>
      <w:proofErr w:type="spellStart"/>
      <w:r w:rsidRPr="005E5C4C">
        <w:rPr>
          <w:rFonts w:ascii="Swis721 Lt BT" w:hAnsi="Swis721 Lt BT"/>
          <w:i/>
        </w:rPr>
        <w:t>nobilis</w:t>
      </w:r>
      <w:proofErr w:type="spellEnd"/>
      <w:r w:rsidRPr="005E5C4C">
        <w:rPr>
          <w:rFonts w:ascii="Swis721 Lt BT" w:hAnsi="Swis721 Lt BT"/>
          <w:i/>
        </w:rPr>
        <w:t xml:space="preserve">, Nerium oleander… </w:t>
      </w:r>
    </w:p>
    <w:p w14:paraId="3E92B074" w14:textId="77777777" w:rsidR="005E5C4C" w:rsidRPr="005E5C4C" w:rsidRDefault="005E5C4C" w:rsidP="005E5C4C">
      <w:pPr>
        <w:spacing w:after="120"/>
        <w:ind w:left="360"/>
        <w:jc w:val="both"/>
        <w:rPr>
          <w:rFonts w:ascii="Swis721 Lt BT" w:hAnsi="Swis721 Lt BT"/>
        </w:rPr>
      </w:pPr>
      <w:r w:rsidRPr="005E5C4C">
        <w:rPr>
          <w:rFonts w:ascii="Swis721 Lt BT" w:hAnsi="Swis721 Lt BT"/>
        </w:rPr>
        <w:t xml:space="preserve">A </w:t>
      </w:r>
      <w:proofErr w:type="spellStart"/>
      <w:r w:rsidRPr="005E5C4C">
        <w:rPr>
          <w:rFonts w:ascii="Swis721 Lt BT" w:hAnsi="Swis721 Lt BT"/>
        </w:rPr>
        <w:t>completamento</w:t>
      </w:r>
      <w:proofErr w:type="spellEnd"/>
      <w:r w:rsidRPr="005E5C4C">
        <w:rPr>
          <w:rFonts w:ascii="Swis721 Lt BT" w:hAnsi="Swis721 Lt BT"/>
        </w:rPr>
        <w:t xml:space="preserve"> </w:t>
      </w:r>
      <w:proofErr w:type="spellStart"/>
      <w:r w:rsidRPr="005E5C4C">
        <w:rPr>
          <w:rFonts w:ascii="Swis721 Lt BT" w:hAnsi="Swis721 Lt BT"/>
        </w:rPr>
        <w:t>dell’opera</w:t>
      </w:r>
      <w:proofErr w:type="spellEnd"/>
      <w:r w:rsidRPr="005E5C4C">
        <w:rPr>
          <w:rFonts w:ascii="Swis721 Lt BT" w:hAnsi="Swis721 Lt BT"/>
        </w:rPr>
        <w:t xml:space="preserve"> </w:t>
      </w:r>
      <w:proofErr w:type="spellStart"/>
      <w:r w:rsidRPr="005E5C4C">
        <w:rPr>
          <w:rFonts w:ascii="Swis721 Lt BT" w:hAnsi="Swis721 Lt BT"/>
        </w:rPr>
        <w:t>si</w:t>
      </w:r>
      <w:proofErr w:type="spellEnd"/>
      <w:r w:rsidRPr="005E5C4C">
        <w:rPr>
          <w:rFonts w:ascii="Swis721 Lt BT" w:hAnsi="Swis721 Lt BT"/>
        </w:rPr>
        <w:t xml:space="preserve"> </w:t>
      </w:r>
      <w:proofErr w:type="spellStart"/>
      <w:r w:rsidRPr="005E5C4C">
        <w:rPr>
          <w:rFonts w:ascii="Swis721 Lt BT" w:hAnsi="Swis721 Lt BT"/>
        </w:rPr>
        <w:t>prevede</w:t>
      </w:r>
      <w:proofErr w:type="spellEnd"/>
      <w:r w:rsidRPr="005E5C4C">
        <w:rPr>
          <w:rFonts w:ascii="Swis721 Lt BT" w:hAnsi="Swis721 Lt BT"/>
        </w:rPr>
        <w:t xml:space="preserve"> una prima </w:t>
      </w:r>
      <w:proofErr w:type="spellStart"/>
      <w:r w:rsidRPr="005E5C4C">
        <w:rPr>
          <w:rFonts w:ascii="Swis721 Lt BT" w:hAnsi="Swis721 Lt BT"/>
        </w:rPr>
        <w:t>irrigazione</w:t>
      </w:r>
      <w:proofErr w:type="spellEnd"/>
      <w:r w:rsidRPr="005E5C4C">
        <w:rPr>
          <w:rFonts w:ascii="Swis721 Lt BT" w:hAnsi="Swis721 Lt BT"/>
        </w:rPr>
        <w:t xml:space="preserve">. Per </w:t>
      </w:r>
      <w:proofErr w:type="spellStart"/>
      <w:r w:rsidRPr="005E5C4C">
        <w:rPr>
          <w:rFonts w:ascii="Swis721 Lt BT" w:hAnsi="Swis721 Lt BT"/>
        </w:rPr>
        <w:t>l’idoneità</w:t>
      </w:r>
      <w:proofErr w:type="spellEnd"/>
      <w:r w:rsidRPr="005E5C4C">
        <w:rPr>
          <w:rFonts w:ascii="Swis721 Lt BT" w:hAnsi="Swis721 Lt BT"/>
        </w:rPr>
        <w:t xml:space="preserve"> al </w:t>
      </w:r>
      <w:proofErr w:type="spellStart"/>
      <w:r w:rsidRPr="005E5C4C">
        <w:rPr>
          <w:rFonts w:ascii="Swis721 Lt BT" w:hAnsi="Swis721 Lt BT"/>
        </w:rPr>
        <w:t>collaudo</w:t>
      </w:r>
      <w:proofErr w:type="spellEnd"/>
      <w:r w:rsidRPr="005E5C4C">
        <w:rPr>
          <w:rFonts w:ascii="Swis721 Lt BT" w:hAnsi="Swis721 Lt BT"/>
        </w:rPr>
        <w:t xml:space="preserve"> </w:t>
      </w:r>
      <w:proofErr w:type="spellStart"/>
      <w:r w:rsidRPr="005E5C4C">
        <w:rPr>
          <w:rFonts w:ascii="Swis721 Lt BT" w:hAnsi="Swis721 Lt BT"/>
        </w:rPr>
        <w:t>delle</w:t>
      </w:r>
      <w:proofErr w:type="spellEnd"/>
      <w:r w:rsidRPr="005E5C4C">
        <w:rPr>
          <w:rFonts w:ascii="Swis721 Lt BT" w:hAnsi="Swis721 Lt BT"/>
        </w:rPr>
        <w:t xml:space="preserve"> </w:t>
      </w:r>
      <w:proofErr w:type="spellStart"/>
      <w:r w:rsidRPr="005E5C4C">
        <w:rPr>
          <w:rFonts w:ascii="Swis721 Lt BT" w:hAnsi="Swis721 Lt BT"/>
        </w:rPr>
        <w:t>opere</w:t>
      </w:r>
      <w:proofErr w:type="spellEnd"/>
      <w:r w:rsidRPr="005E5C4C">
        <w:rPr>
          <w:rFonts w:ascii="Swis721 Lt BT" w:hAnsi="Swis721 Lt BT"/>
        </w:rPr>
        <w:t xml:space="preserve"> a </w:t>
      </w:r>
      <w:proofErr w:type="spellStart"/>
      <w:r w:rsidRPr="005E5C4C">
        <w:rPr>
          <w:rFonts w:ascii="Swis721 Lt BT" w:hAnsi="Swis721 Lt BT"/>
        </w:rPr>
        <w:t>verde</w:t>
      </w:r>
      <w:proofErr w:type="spellEnd"/>
      <w:r w:rsidRPr="005E5C4C">
        <w:rPr>
          <w:rFonts w:ascii="Swis721 Lt BT" w:hAnsi="Swis721 Lt BT"/>
        </w:rPr>
        <w:t xml:space="preserve"> </w:t>
      </w:r>
      <w:proofErr w:type="spellStart"/>
      <w:r w:rsidRPr="005E5C4C">
        <w:rPr>
          <w:rFonts w:ascii="Swis721 Lt BT" w:hAnsi="Swis721 Lt BT"/>
        </w:rPr>
        <w:t>il</w:t>
      </w:r>
      <w:proofErr w:type="spellEnd"/>
      <w:r w:rsidRPr="005E5C4C">
        <w:rPr>
          <w:rFonts w:ascii="Swis721 Lt BT" w:hAnsi="Swis721 Lt BT"/>
        </w:rPr>
        <w:t xml:space="preserve"> </w:t>
      </w:r>
      <w:proofErr w:type="spellStart"/>
      <w:r w:rsidRPr="005E5C4C">
        <w:rPr>
          <w:rFonts w:ascii="Swis721 Lt BT" w:hAnsi="Swis721 Lt BT"/>
        </w:rPr>
        <w:t>sistema</w:t>
      </w:r>
      <w:proofErr w:type="spellEnd"/>
      <w:r w:rsidRPr="005E5C4C">
        <w:rPr>
          <w:rFonts w:ascii="Swis721 Lt BT" w:hAnsi="Swis721 Lt BT"/>
        </w:rPr>
        <w:t xml:space="preserve"> </w:t>
      </w:r>
      <w:proofErr w:type="spellStart"/>
      <w:r w:rsidRPr="005E5C4C">
        <w:rPr>
          <w:rFonts w:ascii="Swis721 Lt BT" w:hAnsi="Swis721 Lt BT"/>
        </w:rPr>
        <w:t>dovrà</w:t>
      </w:r>
      <w:proofErr w:type="spellEnd"/>
      <w:r w:rsidRPr="005E5C4C">
        <w:rPr>
          <w:rFonts w:ascii="Swis721 Lt BT" w:hAnsi="Swis721 Lt BT"/>
        </w:rPr>
        <w:t xml:space="preserve"> </w:t>
      </w:r>
      <w:proofErr w:type="spellStart"/>
      <w:r w:rsidRPr="005E5C4C">
        <w:rPr>
          <w:rFonts w:ascii="Swis721 Lt BT" w:hAnsi="Swis721 Lt BT"/>
        </w:rPr>
        <w:t>rispondere</w:t>
      </w:r>
      <w:proofErr w:type="spellEnd"/>
      <w:r w:rsidRPr="005E5C4C">
        <w:rPr>
          <w:rFonts w:ascii="Swis721 Lt BT" w:hAnsi="Swis721 Lt BT"/>
        </w:rPr>
        <w:t xml:space="preserve"> ai </w:t>
      </w:r>
      <w:proofErr w:type="spellStart"/>
      <w:r w:rsidRPr="005E5C4C">
        <w:rPr>
          <w:rFonts w:ascii="Swis721 Lt BT" w:hAnsi="Swis721 Lt BT"/>
        </w:rPr>
        <w:t>requisiti</w:t>
      </w:r>
      <w:proofErr w:type="spellEnd"/>
      <w:r w:rsidRPr="005E5C4C">
        <w:rPr>
          <w:rFonts w:ascii="Swis721 Lt BT" w:hAnsi="Swis721 Lt BT"/>
        </w:rPr>
        <w:t xml:space="preserve"> </w:t>
      </w:r>
      <w:proofErr w:type="spellStart"/>
      <w:r w:rsidRPr="005E5C4C">
        <w:rPr>
          <w:rFonts w:ascii="Swis721 Lt BT" w:hAnsi="Swis721 Lt BT"/>
        </w:rPr>
        <w:t>minimi</w:t>
      </w:r>
      <w:proofErr w:type="spellEnd"/>
      <w:r w:rsidRPr="005E5C4C">
        <w:rPr>
          <w:rFonts w:ascii="Swis721 Lt BT" w:hAnsi="Swis721 Lt BT"/>
        </w:rPr>
        <w:t xml:space="preserve"> </w:t>
      </w:r>
      <w:proofErr w:type="spellStart"/>
      <w:r w:rsidRPr="005E5C4C">
        <w:rPr>
          <w:rFonts w:ascii="Swis721 Lt BT" w:hAnsi="Swis721 Lt BT"/>
        </w:rPr>
        <w:t>richiesti</w:t>
      </w:r>
      <w:proofErr w:type="spellEnd"/>
      <w:r w:rsidRPr="005E5C4C">
        <w:rPr>
          <w:rFonts w:ascii="Swis721 Lt BT" w:hAnsi="Swis721 Lt BT"/>
        </w:rPr>
        <w:t xml:space="preserve"> </w:t>
      </w:r>
      <w:proofErr w:type="spellStart"/>
      <w:r w:rsidRPr="005E5C4C">
        <w:rPr>
          <w:rFonts w:ascii="Swis721 Lt BT" w:hAnsi="Swis721 Lt BT"/>
        </w:rPr>
        <w:t>dalla</w:t>
      </w:r>
      <w:proofErr w:type="spellEnd"/>
      <w:r w:rsidRPr="005E5C4C">
        <w:rPr>
          <w:rFonts w:ascii="Swis721 Lt BT" w:hAnsi="Swis721 Lt BT"/>
        </w:rPr>
        <w:t xml:space="preserve"> </w:t>
      </w:r>
      <w:proofErr w:type="spellStart"/>
      <w:r w:rsidRPr="005E5C4C">
        <w:rPr>
          <w:rFonts w:ascii="Swis721 Lt BT" w:hAnsi="Swis721 Lt BT"/>
        </w:rPr>
        <w:t>norma</w:t>
      </w:r>
      <w:proofErr w:type="spellEnd"/>
      <w:r w:rsidRPr="005E5C4C">
        <w:rPr>
          <w:rFonts w:ascii="Swis721 Lt BT" w:hAnsi="Swis721 Lt BT"/>
        </w:rPr>
        <w:t xml:space="preserve">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64802862" w14:textId="77777777" w:rsidTr="00936F25">
        <w:tc>
          <w:tcPr>
            <w:tcW w:w="5481" w:type="dxa"/>
            <w:shd w:val="clear" w:color="auto" w:fill="auto"/>
          </w:tcPr>
          <w:p w14:paraId="0FA68AFD"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32ECB87"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542B5B0"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B40EAE5"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23C910F4" w14:textId="77777777" w:rsidTr="00936F25">
        <w:tc>
          <w:tcPr>
            <w:tcW w:w="5481" w:type="dxa"/>
            <w:shd w:val="clear" w:color="auto" w:fill="auto"/>
          </w:tcPr>
          <w:p w14:paraId="239A2599" w14:textId="77777777" w:rsidR="00936F25" w:rsidRPr="00722ABE" w:rsidRDefault="00936F25"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6BA12AEE" w14:textId="77777777" w:rsidR="00936F25" w:rsidRPr="00722ABE" w:rsidRDefault="00936F25"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0F8F030" w14:textId="2C6E4D0C" w:rsidR="00936F25" w:rsidRPr="00722ABE" w:rsidRDefault="00936F25" w:rsidP="00AE6546">
            <w:pPr>
              <w:ind w:right="-79"/>
              <w:jc w:val="center"/>
              <w:rPr>
                <w:rFonts w:ascii="Swis721 Lt BT" w:hAnsi="Swis721 Lt BT"/>
                <w:i/>
              </w:rPr>
            </w:pPr>
            <w:r>
              <w:rPr>
                <w:rFonts w:ascii="Swis721 Lt BT" w:hAnsi="Swis721 Lt BT" w:cs="Arial"/>
                <w:i/>
              </w:rPr>
              <w:t>39</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9232181"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395491D5" w14:textId="77777777" w:rsidR="005E5C4C" w:rsidRPr="00441781" w:rsidRDefault="005E5C4C" w:rsidP="005E5C4C">
      <w:pPr>
        <w:spacing w:before="120" w:after="120"/>
        <w:jc w:val="both"/>
        <w:rPr>
          <w:b/>
        </w:rPr>
      </w:pPr>
    </w:p>
    <w:p w14:paraId="7C6B7151" w14:textId="77777777" w:rsidR="005E5C4C" w:rsidRPr="005E5C4C" w:rsidRDefault="005E5C4C" w:rsidP="005E5C4C">
      <w:pPr>
        <w:spacing w:before="120" w:after="120"/>
        <w:jc w:val="both"/>
        <w:rPr>
          <w:rFonts w:ascii="Swis721 Lt BT" w:hAnsi="Swis721 Lt BT"/>
          <w:b/>
        </w:rPr>
      </w:pPr>
      <w:r w:rsidRPr="005E5C4C">
        <w:rPr>
          <w:rFonts w:ascii="Swis721 Lt BT" w:hAnsi="Swis721 Lt BT"/>
          <w:b/>
        </w:rPr>
        <w:t>IRRIGAZIONE</w:t>
      </w:r>
    </w:p>
    <w:p w14:paraId="40E72191" w14:textId="77777777" w:rsidR="005E5C4C" w:rsidRPr="005E5C4C" w:rsidRDefault="005E5C4C" w:rsidP="000F1C1C">
      <w:pPr>
        <w:numPr>
          <w:ilvl w:val="0"/>
          <w:numId w:val="14"/>
        </w:numPr>
        <w:spacing w:before="120"/>
        <w:ind w:left="357" w:hanging="357"/>
        <w:jc w:val="both"/>
        <w:rPr>
          <w:rFonts w:ascii="Swis721 Lt BT" w:hAnsi="Swis721 Lt BT"/>
          <w:b/>
        </w:rPr>
      </w:pPr>
      <w:proofErr w:type="spellStart"/>
      <w:r w:rsidRPr="005E5C4C">
        <w:rPr>
          <w:rFonts w:ascii="Swis721 Lt BT" w:hAnsi="Swis721 Lt BT"/>
          <w:b/>
        </w:rPr>
        <w:t>Impianto</w:t>
      </w:r>
      <w:proofErr w:type="spellEnd"/>
      <w:r w:rsidRPr="005E5C4C">
        <w:rPr>
          <w:rFonts w:ascii="Swis721 Lt BT" w:hAnsi="Swis721 Lt BT"/>
          <w:b/>
        </w:rPr>
        <w:t xml:space="preserve"> di </w:t>
      </w:r>
      <w:proofErr w:type="spellStart"/>
      <w:r w:rsidRPr="005E5C4C">
        <w:rPr>
          <w:rFonts w:ascii="Swis721 Lt BT" w:hAnsi="Swis721 Lt BT"/>
          <w:b/>
        </w:rPr>
        <w:t>irrigazione</w:t>
      </w:r>
      <w:proofErr w:type="spellEnd"/>
    </w:p>
    <w:p w14:paraId="7DFF9C4D" w14:textId="77777777" w:rsidR="005E5C4C" w:rsidRPr="005E5C4C" w:rsidRDefault="005E5C4C" w:rsidP="005E5C4C">
      <w:pPr>
        <w:spacing w:before="120" w:after="120"/>
        <w:ind w:left="425"/>
        <w:jc w:val="both"/>
        <w:rPr>
          <w:rFonts w:ascii="Swis721 Lt BT" w:hAnsi="Swis721 Lt BT"/>
        </w:rPr>
      </w:pPr>
      <w:r w:rsidRPr="005E5C4C">
        <w:rPr>
          <w:rFonts w:ascii="Swis721 Lt BT" w:hAnsi="Swis721 Lt BT"/>
        </w:rPr>
        <w:t xml:space="preserve">Per la </w:t>
      </w:r>
      <w:proofErr w:type="spellStart"/>
      <w:r w:rsidRPr="005E5C4C">
        <w:rPr>
          <w:rFonts w:ascii="Swis721 Lt BT" w:hAnsi="Swis721 Lt BT"/>
        </w:rPr>
        <w:t>superficie</w:t>
      </w:r>
      <w:proofErr w:type="spellEnd"/>
      <w:r w:rsidRPr="005E5C4C">
        <w:rPr>
          <w:rFonts w:ascii="Swis721 Lt BT" w:hAnsi="Swis721 Lt BT"/>
        </w:rPr>
        <w:t xml:space="preserve"> a </w:t>
      </w:r>
      <w:proofErr w:type="spellStart"/>
      <w:r w:rsidRPr="005E5C4C">
        <w:rPr>
          <w:rFonts w:ascii="Swis721 Lt BT" w:hAnsi="Swis721 Lt BT"/>
        </w:rPr>
        <w:t>tappezzanti</w:t>
      </w:r>
      <w:proofErr w:type="spellEnd"/>
      <w:r w:rsidRPr="005E5C4C">
        <w:rPr>
          <w:rFonts w:ascii="Swis721 Lt BT" w:hAnsi="Swis721 Lt BT"/>
        </w:rPr>
        <w:t xml:space="preserve"> </w:t>
      </w:r>
      <w:proofErr w:type="spellStart"/>
      <w:r w:rsidRPr="005E5C4C">
        <w:rPr>
          <w:rFonts w:ascii="Swis721 Lt BT" w:hAnsi="Swis721 Lt BT"/>
        </w:rPr>
        <w:t>arbustive</w:t>
      </w:r>
      <w:proofErr w:type="spellEnd"/>
      <w:r w:rsidRPr="005E5C4C">
        <w:rPr>
          <w:rFonts w:ascii="Swis721 Lt BT" w:hAnsi="Swis721 Lt BT"/>
        </w:rPr>
        <w:t xml:space="preserve"> e le </w:t>
      </w:r>
      <w:proofErr w:type="spellStart"/>
      <w:r w:rsidRPr="005E5C4C">
        <w:rPr>
          <w:rFonts w:ascii="Swis721 Lt BT" w:hAnsi="Swis721 Lt BT"/>
        </w:rPr>
        <w:t>aree</w:t>
      </w:r>
      <w:proofErr w:type="spellEnd"/>
      <w:r w:rsidRPr="005E5C4C">
        <w:rPr>
          <w:rFonts w:ascii="Swis721 Lt BT" w:hAnsi="Swis721 Lt BT"/>
        </w:rPr>
        <w:t xml:space="preserve"> </w:t>
      </w:r>
      <w:proofErr w:type="spellStart"/>
      <w:r w:rsidRPr="005E5C4C">
        <w:rPr>
          <w:rFonts w:ascii="Swis721 Lt BT" w:hAnsi="Swis721 Lt BT"/>
        </w:rPr>
        <w:t>alberate</w:t>
      </w:r>
      <w:proofErr w:type="spellEnd"/>
      <w:r w:rsidRPr="005E5C4C">
        <w:rPr>
          <w:rFonts w:ascii="Swis721 Lt BT" w:hAnsi="Swis721 Lt BT"/>
        </w:rPr>
        <w:t xml:space="preserve">, </w:t>
      </w:r>
      <w:proofErr w:type="spellStart"/>
      <w:r w:rsidRPr="005E5C4C">
        <w:rPr>
          <w:rFonts w:ascii="Swis721 Lt BT" w:hAnsi="Swis721 Lt BT"/>
        </w:rPr>
        <w:t>il</w:t>
      </w:r>
      <w:proofErr w:type="spellEnd"/>
      <w:r w:rsidRPr="005E5C4C">
        <w:rPr>
          <w:rFonts w:ascii="Swis721 Lt BT" w:hAnsi="Swis721 Lt BT"/>
        </w:rPr>
        <w:t xml:space="preserve"> </w:t>
      </w:r>
      <w:proofErr w:type="spellStart"/>
      <w:r w:rsidRPr="005E5C4C">
        <w:rPr>
          <w:rFonts w:ascii="Swis721 Lt BT" w:hAnsi="Swis721 Lt BT"/>
        </w:rPr>
        <w:t>sistema</w:t>
      </w:r>
      <w:proofErr w:type="spellEnd"/>
      <w:r w:rsidRPr="005E5C4C">
        <w:rPr>
          <w:rFonts w:ascii="Swis721 Lt BT" w:hAnsi="Swis721 Lt BT"/>
        </w:rPr>
        <w:t xml:space="preserve"> </w:t>
      </w:r>
      <w:proofErr w:type="spellStart"/>
      <w:r w:rsidRPr="005E5C4C">
        <w:rPr>
          <w:rFonts w:ascii="Swis721 Lt BT" w:hAnsi="Swis721 Lt BT"/>
        </w:rPr>
        <w:t>prevede</w:t>
      </w:r>
      <w:proofErr w:type="spellEnd"/>
      <w:r w:rsidRPr="005E5C4C">
        <w:rPr>
          <w:rFonts w:ascii="Swis721 Lt BT" w:hAnsi="Swis721 Lt BT"/>
        </w:rPr>
        <w:t xml:space="preserve"> la </w:t>
      </w:r>
      <w:proofErr w:type="spellStart"/>
      <w:r w:rsidRPr="005E5C4C">
        <w:rPr>
          <w:rFonts w:ascii="Swis721 Lt BT" w:hAnsi="Swis721 Lt BT"/>
        </w:rPr>
        <w:t>fornitura</w:t>
      </w:r>
      <w:proofErr w:type="spellEnd"/>
      <w:r w:rsidRPr="005E5C4C">
        <w:rPr>
          <w:rFonts w:ascii="Swis721 Lt BT" w:hAnsi="Swis721 Lt BT"/>
        </w:rPr>
        <w:t xml:space="preserve"> e </w:t>
      </w:r>
      <w:proofErr w:type="spellStart"/>
      <w:r w:rsidRPr="005E5C4C">
        <w:rPr>
          <w:rFonts w:ascii="Swis721 Lt BT" w:hAnsi="Swis721 Lt BT"/>
        </w:rPr>
        <w:t>posa</w:t>
      </w:r>
      <w:proofErr w:type="spellEnd"/>
      <w:r w:rsidRPr="005E5C4C">
        <w:rPr>
          <w:rFonts w:ascii="Swis721 Lt BT" w:hAnsi="Swis721 Lt BT"/>
        </w:rPr>
        <w:t xml:space="preserve"> in opera </w:t>
      </w:r>
      <w:proofErr w:type="spellStart"/>
      <w:r w:rsidRPr="005E5C4C">
        <w:rPr>
          <w:rFonts w:ascii="Swis721 Lt BT" w:hAnsi="Swis721 Lt BT"/>
        </w:rPr>
        <w:t>dell’impianto</w:t>
      </w:r>
      <w:proofErr w:type="spellEnd"/>
      <w:r w:rsidRPr="005E5C4C">
        <w:rPr>
          <w:rFonts w:ascii="Swis721 Lt BT" w:hAnsi="Swis721 Lt BT"/>
        </w:rPr>
        <w:t xml:space="preserve"> di </w:t>
      </w:r>
      <w:proofErr w:type="spellStart"/>
      <w:r w:rsidRPr="005E5C4C">
        <w:rPr>
          <w:rFonts w:ascii="Swis721 Lt BT" w:hAnsi="Swis721 Lt BT"/>
        </w:rPr>
        <w:t>irrigazione</w:t>
      </w:r>
      <w:proofErr w:type="spellEnd"/>
      <w:r w:rsidRPr="005E5C4C">
        <w:rPr>
          <w:rFonts w:ascii="Swis721 Lt BT" w:hAnsi="Swis721 Lt BT"/>
        </w:rPr>
        <w:t xml:space="preserve"> ad ala </w:t>
      </w:r>
      <w:proofErr w:type="spellStart"/>
      <w:r w:rsidRPr="005E5C4C">
        <w:rPr>
          <w:rFonts w:ascii="Swis721 Lt BT" w:hAnsi="Swis721 Lt BT"/>
        </w:rPr>
        <w:t>gocciolante</w:t>
      </w:r>
      <w:proofErr w:type="spellEnd"/>
      <w:r w:rsidRPr="005E5C4C">
        <w:rPr>
          <w:rFonts w:ascii="Swis721 Lt BT" w:hAnsi="Swis721 Lt BT"/>
        </w:rPr>
        <w:t xml:space="preserve"> </w:t>
      </w:r>
      <w:proofErr w:type="spellStart"/>
      <w:r w:rsidRPr="005E5C4C">
        <w:rPr>
          <w:rFonts w:ascii="Swis721 Lt BT" w:hAnsi="Swis721 Lt BT"/>
        </w:rPr>
        <w:t>composto</w:t>
      </w:r>
      <w:proofErr w:type="spellEnd"/>
      <w:r w:rsidRPr="005E5C4C">
        <w:rPr>
          <w:rFonts w:ascii="Swis721 Lt BT" w:hAnsi="Swis721 Lt BT"/>
        </w:rPr>
        <w:t xml:space="preserve"> da una rete di </w:t>
      </w:r>
      <w:proofErr w:type="spellStart"/>
      <w:r w:rsidRPr="005E5C4C">
        <w:rPr>
          <w:rFonts w:ascii="Swis721 Lt BT" w:hAnsi="Swis721 Lt BT"/>
        </w:rPr>
        <w:t>distribuzione</w:t>
      </w:r>
      <w:proofErr w:type="spellEnd"/>
      <w:r w:rsidRPr="005E5C4C">
        <w:rPr>
          <w:rFonts w:ascii="Swis721 Lt BT" w:hAnsi="Swis721 Lt BT"/>
        </w:rPr>
        <w:t xml:space="preserve"> in </w:t>
      </w:r>
      <w:proofErr w:type="spellStart"/>
      <w:r w:rsidRPr="005E5C4C">
        <w:rPr>
          <w:rFonts w:ascii="Swis721 Lt BT" w:hAnsi="Swis721 Lt BT"/>
        </w:rPr>
        <w:t>materiale</w:t>
      </w:r>
      <w:proofErr w:type="spellEnd"/>
      <w:r w:rsidRPr="005E5C4C">
        <w:rPr>
          <w:rFonts w:ascii="Swis721 Lt BT" w:hAnsi="Swis721 Lt BT"/>
        </w:rPr>
        <w:t xml:space="preserve"> </w:t>
      </w:r>
      <w:proofErr w:type="spellStart"/>
      <w:r w:rsidRPr="005E5C4C">
        <w:rPr>
          <w:rFonts w:ascii="Swis721 Lt BT" w:hAnsi="Swis721 Lt BT"/>
        </w:rPr>
        <w:t>plastico</w:t>
      </w:r>
      <w:proofErr w:type="spellEnd"/>
      <w:r w:rsidRPr="005E5C4C">
        <w:rPr>
          <w:rFonts w:ascii="Swis721 Lt BT" w:hAnsi="Swis721 Lt BT"/>
        </w:rPr>
        <w:t xml:space="preserve"> PEBD (</w:t>
      </w:r>
      <w:proofErr w:type="spellStart"/>
      <w:r w:rsidRPr="005E5C4C">
        <w:rPr>
          <w:rFonts w:ascii="Swis721 Lt BT" w:hAnsi="Swis721 Lt BT"/>
        </w:rPr>
        <w:t>polietilene</w:t>
      </w:r>
      <w:proofErr w:type="spellEnd"/>
      <w:r w:rsidRPr="005E5C4C">
        <w:rPr>
          <w:rFonts w:ascii="Swis721 Lt BT" w:hAnsi="Swis721 Lt BT"/>
        </w:rPr>
        <w:t xml:space="preserve"> a </w:t>
      </w:r>
      <w:proofErr w:type="spellStart"/>
      <w:r w:rsidRPr="005E5C4C">
        <w:rPr>
          <w:rFonts w:ascii="Swis721 Lt BT" w:hAnsi="Swis721 Lt BT"/>
        </w:rPr>
        <w:t>bassa</w:t>
      </w:r>
      <w:proofErr w:type="spellEnd"/>
      <w:r w:rsidRPr="005E5C4C">
        <w:rPr>
          <w:rFonts w:ascii="Swis721 Lt BT" w:hAnsi="Swis721 Lt BT"/>
        </w:rPr>
        <w:t xml:space="preserve"> </w:t>
      </w:r>
      <w:proofErr w:type="spellStart"/>
      <w:r w:rsidRPr="005E5C4C">
        <w:rPr>
          <w:rFonts w:ascii="Swis721 Lt BT" w:hAnsi="Swis721 Lt BT"/>
        </w:rPr>
        <w:t>densità</w:t>
      </w:r>
      <w:proofErr w:type="spellEnd"/>
      <w:r w:rsidRPr="005E5C4C">
        <w:rPr>
          <w:rFonts w:ascii="Swis721 Lt BT" w:hAnsi="Swis721 Lt BT"/>
        </w:rPr>
        <w:t xml:space="preserve">) di </w:t>
      </w:r>
      <w:proofErr w:type="spellStart"/>
      <w:r w:rsidRPr="005E5C4C">
        <w:rPr>
          <w:rFonts w:ascii="Swis721 Lt BT" w:hAnsi="Swis721 Lt BT"/>
        </w:rPr>
        <w:t>diametro</w:t>
      </w:r>
      <w:proofErr w:type="spellEnd"/>
      <w:r w:rsidRPr="005E5C4C">
        <w:rPr>
          <w:rFonts w:ascii="Swis721 Lt BT" w:hAnsi="Swis721 Lt BT"/>
        </w:rPr>
        <w:t xml:space="preserve"> </w:t>
      </w:r>
      <w:proofErr w:type="spellStart"/>
      <w:r w:rsidRPr="005E5C4C">
        <w:rPr>
          <w:rFonts w:ascii="Swis721 Lt BT" w:hAnsi="Swis721 Lt BT"/>
        </w:rPr>
        <w:t>variabile</w:t>
      </w:r>
      <w:proofErr w:type="spellEnd"/>
      <w:r w:rsidRPr="005E5C4C">
        <w:rPr>
          <w:rFonts w:ascii="Swis721 Lt BT" w:hAnsi="Swis721 Lt BT"/>
        </w:rPr>
        <w:t xml:space="preserve"> con </w:t>
      </w:r>
      <w:proofErr w:type="spellStart"/>
      <w:r w:rsidRPr="005E5C4C">
        <w:rPr>
          <w:rFonts w:ascii="Swis721 Lt BT" w:hAnsi="Swis721 Lt BT"/>
        </w:rPr>
        <w:t>possibilità</w:t>
      </w:r>
      <w:proofErr w:type="spellEnd"/>
      <w:r w:rsidRPr="005E5C4C">
        <w:rPr>
          <w:rFonts w:ascii="Swis721 Lt BT" w:hAnsi="Swis721 Lt BT"/>
        </w:rPr>
        <w:t xml:space="preserve"> di </w:t>
      </w:r>
      <w:proofErr w:type="spellStart"/>
      <w:r w:rsidRPr="005E5C4C">
        <w:rPr>
          <w:rFonts w:ascii="Swis721 Lt BT" w:hAnsi="Swis721 Lt BT"/>
        </w:rPr>
        <w:t>adattamento</w:t>
      </w:r>
      <w:proofErr w:type="spellEnd"/>
      <w:r w:rsidRPr="005E5C4C">
        <w:rPr>
          <w:rFonts w:ascii="Swis721 Lt BT" w:hAnsi="Swis721 Lt BT"/>
        </w:rPr>
        <w:t xml:space="preserve"> in </w:t>
      </w:r>
      <w:proofErr w:type="spellStart"/>
      <w:r w:rsidRPr="005E5C4C">
        <w:rPr>
          <w:rFonts w:ascii="Swis721 Lt BT" w:hAnsi="Swis721 Lt BT"/>
        </w:rPr>
        <w:t>riferimento</w:t>
      </w:r>
      <w:proofErr w:type="spellEnd"/>
      <w:r w:rsidRPr="005E5C4C">
        <w:rPr>
          <w:rFonts w:ascii="Swis721 Lt BT" w:hAnsi="Swis721 Lt BT"/>
        </w:rPr>
        <w:t xml:space="preserve"> </w:t>
      </w:r>
      <w:proofErr w:type="spellStart"/>
      <w:r w:rsidRPr="005E5C4C">
        <w:rPr>
          <w:rFonts w:ascii="Swis721 Lt BT" w:hAnsi="Swis721 Lt BT"/>
        </w:rPr>
        <w:t>alla</w:t>
      </w:r>
      <w:proofErr w:type="spellEnd"/>
      <w:r w:rsidRPr="005E5C4C">
        <w:rPr>
          <w:rFonts w:ascii="Swis721 Lt BT" w:hAnsi="Swis721 Lt BT"/>
        </w:rPr>
        <w:t xml:space="preserve"> </w:t>
      </w:r>
      <w:proofErr w:type="spellStart"/>
      <w:r w:rsidRPr="005E5C4C">
        <w:rPr>
          <w:rFonts w:ascii="Swis721 Lt BT" w:hAnsi="Swis721 Lt BT"/>
        </w:rPr>
        <w:t>corretta</w:t>
      </w:r>
      <w:proofErr w:type="spellEnd"/>
      <w:r w:rsidRPr="005E5C4C">
        <w:rPr>
          <w:rFonts w:ascii="Swis721 Lt BT" w:hAnsi="Swis721 Lt BT"/>
        </w:rPr>
        <w:t xml:space="preserve"> </w:t>
      </w:r>
      <w:proofErr w:type="spellStart"/>
      <w:r w:rsidRPr="005E5C4C">
        <w:rPr>
          <w:rFonts w:ascii="Swis721 Lt BT" w:hAnsi="Swis721 Lt BT"/>
        </w:rPr>
        <w:t>dislocazione</w:t>
      </w:r>
      <w:proofErr w:type="spellEnd"/>
      <w:r w:rsidRPr="005E5C4C">
        <w:rPr>
          <w:rFonts w:ascii="Swis721 Lt BT" w:hAnsi="Swis721 Lt BT"/>
        </w:rPr>
        <w:t xml:space="preserve"> del </w:t>
      </w:r>
      <w:proofErr w:type="spellStart"/>
      <w:r w:rsidRPr="005E5C4C">
        <w:rPr>
          <w:rFonts w:ascii="Swis721 Lt BT" w:hAnsi="Swis721 Lt BT"/>
        </w:rPr>
        <w:t>verde</w:t>
      </w:r>
      <w:proofErr w:type="spellEnd"/>
      <w:r w:rsidRPr="005E5C4C">
        <w:rPr>
          <w:rFonts w:ascii="Swis721 Lt BT" w:hAnsi="Swis721 Lt BT"/>
        </w:rPr>
        <w:t xml:space="preserve">, </w:t>
      </w:r>
      <w:proofErr w:type="spellStart"/>
      <w:r w:rsidRPr="005E5C4C">
        <w:rPr>
          <w:rFonts w:ascii="Swis721 Lt BT" w:hAnsi="Swis721 Lt BT"/>
        </w:rPr>
        <w:t>resistente</w:t>
      </w:r>
      <w:proofErr w:type="spellEnd"/>
      <w:r w:rsidRPr="005E5C4C">
        <w:rPr>
          <w:rFonts w:ascii="Swis721 Lt BT" w:hAnsi="Swis721 Lt BT"/>
        </w:rPr>
        <w:t xml:space="preserve"> </w:t>
      </w:r>
      <w:proofErr w:type="spellStart"/>
      <w:r w:rsidRPr="005E5C4C">
        <w:rPr>
          <w:rFonts w:ascii="Swis721 Lt BT" w:hAnsi="Swis721 Lt BT"/>
        </w:rPr>
        <w:t>alla</w:t>
      </w:r>
      <w:proofErr w:type="spellEnd"/>
      <w:r w:rsidRPr="005E5C4C">
        <w:rPr>
          <w:rFonts w:ascii="Swis721 Lt BT" w:hAnsi="Swis721 Lt BT"/>
        </w:rPr>
        <w:t xml:space="preserve"> </w:t>
      </w:r>
      <w:proofErr w:type="spellStart"/>
      <w:r w:rsidRPr="005E5C4C">
        <w:rPr>
          <w:rFonts w:ascii="Swis721 Lt BT" w:hAnsi="Swis721 Lt BT"/>
        </w:rPr>
        <w:t>corrosione</w:t>
      </w:r>
      <w:proofErr w:type="spellEnd"/>
      <w:r w:rsidRPr="005E5C4C">
        <w:rPr>
          <w:rFonts w:ascii="Swis721 Lt BT" w:hAnsi="Swis721 Lt BT"/>
        </w:rPr>
        <w:t xml:space="preserve"> e </w:t>
      </w:r>
      <w:proofErr w:type="spellStart"/>
      <w:r w:rsidRPr="005E5C4C">
        <w:rPr>
          <w:rFonts w:ascii="Swis721 Lt BT" w:hAnsi="Swis721 Lt BT"/>
        </w:rPr>
        <w:t>completato</w:t>
      </w:r>
      <w:proofErr w:type="spellEnd"/>
      <w:r w:rsidRPr="005E5C4C">
        <w:rPr>
          <w:rFonts w:ascii="Swis721 Lt BT" w:hAnsi="Swis721 Lt BT"/>
        </w:rPr>
        <w:t xml:space="preserve"> da </w:t>
      </w:r>
      <w:proofErr w:type="spellStart"/>
      <w:r w:rsidRPr="005E5C4C">
        <w:rPr>
          <w:rFonts w:ascii="Swis721 Lt BT" w:hAnsi="Swis721 Lt BT"/>
        </w:rPr>
        <w:t>filtri</w:t>
      </w:r>
      <w:proofErr w:type="spellEnd"/>
      <w:r w:rsidRPr="005E5C4C">
        <w:rPr>
          <w:rFonts w:ascii="Swis721 Lt BT" w:hAnsi="Swis721 Lt BT"/>
        </w:rPr>
        <w:t xml:space="preserve"> e </w:t>
      </w:r>
      <w:proofErr w:type="spellStart"/>
      <w:r w:rsidRPr="005E5C4C">
        <w:rPr>
          <w:rFonts w:ascii="Swis721 Lt BT" w:hAnsi="Swis721 Lt BT"/>
        </w:rPr>
        <w:t>addolcitori</w:t>
      </w:r>
      <w:proofErr w:type="spellEnd"/>
      <w:r w:rsidRPr="005E5C4C">
        <w:rPr>
          <w:rFonts w:ascii="Swis721 Lt BT" w:hAnsi="Swis721 Lt BT"/>
        </w:rPr>
        <w:t xml:space="preserve">, </w:t>
      </w:r>
      <w:proofErr w:type="spellStart"/>
      <w:r w:rsidRPr="005E5C4C">
        <w:rPr>
          <w:rFonts w:ascii="Swis721 Lt BT" w:hAnsi="Swis721 Lt BT"/>
        </w:rPr>
        <w:t>riduttori</w:t>
      </w:r>
      <w:proofErr w:type="spellEnd"/>
      <w:r w:rsidRPr="005E5C4C">
        <w:rPr>
          <w:rFonts w:ascii="Swis721 Lt BT" w:hAnsi="Swis721 Lt BT"/>
        </w:rPr>
        <w:t xml:space="preserve"> di </w:t>
      </w:r>
      <w:proofErr w:type="spellStart"/>
      <w:r w:rsidRPr="005E5C4C">
        <w:rPr>
          <w:rFonts w:ascii="Swis721 Lt BT" w:hAnsi="Swis721 Lt BT"/>
        </w:rPr>
        <w:t>pressione</w:t>
      </w:r>
      <w:proofErr w:type="spellEnd"/>
      <w:r w:rsidRPr="005E5C4C">
        <w:rPr>
          <w:rFonts w:ascii="Swis721 Lt BT" w:hAnsi="Swis721 Lt BT"/>
        </w:rPr>
        <w:t xml:space="preserve"> ed </w:t>
      </w:r>
      <w:proofErr w:type="spellStart"/>
      <w:r w:rsidRPr="005E5C4C">
        <w:rPr>
          <w:rFonts w:ascii="Swis721 Lt BT" w:hAnsi="Swis721 Lt BT"/>
        </w:rPr>
        <w:t>elettrovalvole</w:t>
      </w:r>
      <w:proofErr w:type="spellEnd"/>
      <w:r w:rsidRPr="005E5C4C">
        <w:rPr>
          <w:rFonts w:ascii="Swis721 Lt BT" w:hAnsi="Swis721 Lt BT"/>
        </w:rPr>
        <w:t xml:space="preserve"> a basso </w:t>
      </w:r>
      <w:proofErr w:type="spellStart"/>
      <w:r w:rsidRPr="005E5C4C">
        <w:rPr>
          <w:rFonts w:ascii="Swis721 Lt BT" w:hAnsi="Swis721 Lt BT"/>
        </w:rPr>
        <w:t>voltaggio</w:t>
      </w:r>
      <w:proofErr w:type="spellEnd"/>
      <w:r w:rsidRPr="005E5C4C">
        <w:rPr>
          <w:rFonts w:ascii="Swis721 Lt BT" w:hAnsi="Swis721 Lt BT"/>
        </w:rPr>
        <w:t xml:space="preserve">; da un </w:t>
      </w:r>
      <w:proofErr w:type="spellStart"/>
      <w:r w:rsidRPr="005E5C4C">
        <w:rPr>
          <w:rFonts w:ascii="Swis721 Lt BT" w:hAnsi="Swis721 Lt BT"/>
        </w:rPr>
        <w:t>programmatore</w:t>
      </w:r>
      <w:proofErr w:type="spellEnd"/>
      <w:r w:rsidRPr="005E5C4C">
        <w:rPr>
          <w:rFonts w:ascii="Swis721 Lt BT" w:hAnsi="Swis721 Lt BT"/>
        </w:rPr>
        <w:t xml:space="preserve"> </w:t>
      </w:r>
      <w:proofErr w:type="spellStart"/>
      <w:r w:rsidRPr="005E5C4C">
        <w:rPr>
          <w:rFonts w:ascii="Swis721 Lt BT" w:hAnsi="Swis721 Lt BT"/>
        </w:rPr>
        <w:t>costituito</w:t>
      </w:r>
      <w:proofErr w:type="spellEnd"/>
      <w:r w:rsidRPr="005E5C4C">
        <w:rPr>
          <w:rFonts w:ascii="Swis721 Lt BT" w:hAnsi="Swis721 Lt BT"/>
        </w:rPr>
        <w:t xml:space="preserve"> da </w:t>
      </w:r>
      <w:proofErr w:type="spellStart"/>
      <w:r w:rsidRPr="005E5C4C">
        <w:rPr>
          <w:rFonts w:ascii="Swis721 Lt BT" w:hAnsi="Swis721 Lt BT"/>
        </w:rPr>
        <w:t>centralina</w:t>
      </w:r>
      <w:proofErr w:type="spellEnd"/>
      <w:r w:rsidRPr="005E5C4C">
        <w:rPr>
          <w:rFonts w:ascii="Swis721 Lt BT" w:hAnsi="Swis721 Lt BT"/>
        </w:rPr>
        <w:t xml:space="preserve"> </w:t>
      </w:r>
      <w:proofErr w:type="spellStart"/>
      <w:r w:rsidRPr="005E5C4C">
        <w:rPr>
          <w:rFonts w:ascii="Swis721 Lt BT" w:hAnsi="Swis721 Lt BT"/>
        </w:rPr>
        <w:t>elettronica</w:t>
      </w:r>
      <w:proofErr w:type="spellEnd"/>
      <w:r w:rsidRPr="005E5C4C">
        <w:rPr>
          <w:rFonts w:ascii="Swis721 Lt BT" w:hAnsi="Swis721 Lt BT"/>
        </w:rPr>
        <w:t xml:space="preserve"> </w:t>
      </w:r>
      <w:proofErr w:type="spellStart"/>
      <w:r w:rsidRPr="005E5C4C">
        <w:rPr>
          <w:rFonts w:ascii="Swis721 Lt BT" w:hAnsi="Swis721 Lt BT"/>
        </w:rPr>
        <w:t>programmata</w:t>
      </w:r>
      <w:proofErr w:type="spellEnd"/>
      <w:r w:rsidRPr="005E5C4C">
        <w:rPr>
          <w:rFonts w:ascii="Swis721 Lt BT" w:hAnsi="Swis721 Lt BT"/>
        </w:rPr>
        <w:t xml:space="preserve"> a tempo e con </w:t>
      </w:r>
      <w:proofErr w:type="spellStart"/>
      <w:r w:rsidRPr="005E5C4C">
        <w:rPr>
          <w:rFonts w:ascii="Swis721 Lt BT" w:hAnsi="Swis721 Lt BT"/>
        </w:rPr>
        <w:t>inclusa</w:t>
      </w:r>
      <w:proofErr w:type="spellEnd"/>
      <w:r w:rsidRPr="005E5C4C">
        <w:rPr>
          <w:rFonts w:ascii="Swis721 Lt BT" w:hAnsi="Swis721 Lt BT"/>
        </w:rPr>
        <w:t xml:space="preserve"> </w:t>
      </w:r>
      <w:proofErr w:type="spellStart"/>
      <w:r w:rsidRPr="005E5C4C">
        <w:rPr>
          <w:rFonts w:ascii="Swis721 Lt BT" w:hAnsi="Swis721 Lt BT"/>
        </w:rPr>
        <w:t>batteria</w:t>
      </w:r>
      <w:proofErr w:type="spellEnd"/>
      <w:r w:rsidRPr="005E5C4C">
        <w:rPr>
          <w:rFonts w:ascii="Swis721 Lt BT" w:hAnsi="Swis721 Lt BT"/>
        </w:rPr>
        <w:t xml:space="preserve"> </w:t>
      </w:r>
      <w:proofErr w:type="spellStart"/>
      <w:r w:rsidRPr="005E5C4C">
        <w:rPr>
          <w:rFonts w:ascii="Swis721 Lt BT" w:hAnsi="Swis721 Lt BT"/>
        </w:rPr>
        <w:t>ricaricabile</w:t>
      </w:r>
      <w:proofErr w:type="spellEnd"/>
      <w:r w:rsidRPr="005E5C4C">
        <w:rPr>
          <w:rFonts w:ascii="Swis721 Lt BT" w:hAnsi="Swis721 Lt BT"/>
        </w:rPr>
        <w:t xml:space="preserve"> per </w:t>
      </w:r>
      <w:proofErr w:type="spellStart"/>
      <w:r w:rsidRPr="005E5C4C">
        <w:rPr>
          <w:rFonts w:ascii="Swis721 Lt BT" w:hAnsi="Swis721 Lt BT"/>
        </w:rPr>
        <w:t>riserva</w:t>
      </w:r>
      <w:proofErr w:type="spellEnd"/>
      <w:r w:rsidRPr="005E5C4C">
        <w:rPr>
          <w:rFonts w:ascii="Swis721 Lt BT" w:hAnsi="Swis721 Lt BT"/>
        </w:rPr>
        <w:t xml:space="preserve"> </w:t>
      </w:r>
      <w:proofErr w:type="spellStart"/>
      <w:r w:rsidRPr="005E5C4C">
        <w:rPr>
          <w:rFonts w:ascii="Swis721 Lt BT" w:hAnsi="Swis721 Lt BT"/>
        </w:rPr>
        <w:t>della</w:t>
      </w:r>
      <w:proofErr w:type="spellEnd"/>
      <w:r w:rsidRPr="005E5C4C">
        <w:rPr>
          <w:rFonts w:ascii="Swis721 Lt BT" w:hAnsi="Swis721 Lt BT"/>
        </w:rPr>
        <w:t xml:space="preserve"> </w:t>
      </w:r>
      <w:proofErr w:type="spellStart"/>
      <w:r w:rsidRPr="005E5C4C">
        <w:rPr>
          <w:rFonts w:ascii="Swis721 Lt BT" w:hAnsi="Swis721 Lt BT"/>
        </w:rPr>
        <w:t>memoria</w:t>
      </w:r>
      <w:proofErr w:type="spellEnd"/>
      <w:r w:rsidRPr="005E5C4C">
        <w:rPr>
          <w:rFonts w:ascii="Swis721 Lt BT" w:hAnsi="Swis721 Lt BT"/>
        </w:rPr>
        <w:t xml:space="preserve">; di </w:t>
      </w:r>
      <w:proofErr w:type="spellStart"/>
      <w:r w:rsidRPr="005E5C4C">
        <w:rPr>
          <w:rFonts w:ascii="Swis721 Lt BT" w:hAnsi="Swis721 Lt BT"/>
        </w:rPr>
        <w:t>esclusori</w:t>
      </w:r>
      <w:proofErr w:type="spellEnd"/>
      <w:r w:rsidRPr="005E5C4C">
        <w:rPr>
          <w:rFonts w:ascii="Swis721 Lt BT" w:hAnsi="Swis721 Lt BT"/>
        </w:rPr>
        <w:t xml:space="preserve"> </w:t>
      </w:r>
      <w:proofErr w:type="spellStart"/>
      <w:r w:rsidRPr="005E5C4C">
        <w:rPr>
          <w:rFonts w:ascii="Swis721 Lt BT" w:hAnsi="Swis721 Lt BT"/>
        </w:rPr>
        <w:t>dell’irrigazione</w:t>
      </w:r>
      <w:proofErr w:type="spellEnd"/>
      <w:r w:rsidRPr="005E5C4C">
        <w:rPr>
          <w:rFonts w:ascii="Swis721 Lt BT" w:hAnsi="Swis721 Lt BT"/>
        </w:rPr>
        <w:t xml:space="preserve"> in </w:t>
      </w:r>
      <w:proofErr w:type="spellStart"/>
      <w:r w:rsidRPr="005E5C4C">
        <w:rPr>
          <w:rFonts w:ascii="Swis721 Lt BT" w:hAnsi="Swis721 Lt BT"/>
        </w:rPr>
        <w:t>presenza</w:t>
      </w:r>
      <w:proofErr w:type="spellEnd"/>
      <w:r w:rsidRPr="005E5C4C">
        <w:rPr>
          <w:rFonts w:ascii="Swis721 Lt BT" w:hAnsi="Swis721 Lt BT"/>
        </w:rPr>
        <w:t xml:space="preserve"> di </w:t>
      </w:r>
      <w:proofErr w:type="spellStart"/>
      <w:r w:rsidRPr="005E5C4C">
        <w:rPr>
          <w:rFonts w:ascii="Swis721 Lt BT" w:hAnsi="Swis721 Lt BT"/>
        </w:rPr>
        <w:t>piogge</w:t>
      </w:r>
      <w:proofErr w:type="spellEnd"/>
      <w:r w:rsidRPr="005E5C4C">
        <w:rPr>
          <w:rFonts w:ascii="Swis721 Lt BT" w:hAnsi="Swis721 Lt BT"/>
        </w:rPr>
        <w:t xml:space="preserve"> </w:t>
      </w:r>
      <w:proofErr w:type="spellStart"/>
      <w:r w:rsidRPr="005E5C4C">
        <w:rPr>
          <w:rFonts w:ascii="Swis721 Lt BT" w:hAnsi="Swis721 Lt BT"/>
        </w:rPr>
        <w:t>mediante</w:t>
      </w:r>
      <w:proofErr w:type="spellEnd"/>
      <w:r w:rsidRPr="005E5C4C">
        <w:rPr>
          <w:rFonts w:ascii="Swis721 Lt BT" w:hAnsi="Swis721 Lt BT"/>
        </w:rPr>
        <w:t xml:space="preserve"> </w:t>
      </w:r>
      <w:proofErr w:type="spellStart"/>
      <w:r w:rsidRPr="005E5C4C">
        <w:rPr>
          <w:rFonts w:ascii="Swis721 Lt BT" w:hAnsi="Swis721 Lt BT"/>
        </w:rPr>
        <w:t>sensore</w:t>
      </w:r>
      <w:proofErr w:type="spellEnd"/>
      <w:r w:rsidRPr="005E5C4C">
        <w:rPr>
          <w:rFonts w:ascii="Swis721 Lt BT" w:hAnsi="Swis721 Lt BT"/>
        </w:rPr>
        <w:t xml:space="preserve"> “rain check” </w:t>
      </w:r>
      <w:proofErr w:type="spellStart"/>
      <w:r w:rsidRPr="005E5C4C">
        <w:rPr>
          <w:rFonts w:ascii="Swis721 Lt BT" w:hAnsi="Swis721 Lt BT"/>
        </w:rPr>
        <w:t>esterno</w:t>
      </w:r>
      <w:proofErr w:type="spellEnd"/>
      <w:r w:rsidRPr="005E5C4C">
        <w:rPr>
          <w:rFonts w:ascii="Swis721 Lt BT" w:hAnsi="Swis721 Lt BT"/>
        </w:rPr>
        <w:t xml:space="preserve"> e/o </w:t>
      </w:r>
      <w:proofErr w:type="spellStart"/>
      <w:r w:rsidRPr="005E5C4C">
        <w:rPr>
          <w:rFonts w:ascii="Swis721 Lt BT" w:hAnsi="Swis721 Lt BT"/>
        </w:rPr>
        <w:t>sonde</w:t>
      </w:r>
      <w:proofErr w:type="spellEnd"/>
      <w:r w:rsidRPr="005E5C4C">
        <w:rPr>
          <w:rFonts w:ascii="Swis721 Lt BT" w:hAnsi="Swis721 Lt BT"/>
        </w:rPr>
        <w:t xml:space="preserve"> di </w:t>
      </w:r>
      <w:proofErr w:type="spellStart"/>
      <w:r w:rsidRPr="005E5C4C">
        <w:rPr>
          <w:rFonts w:ascii="Swis721 Lt BT" w:hAnsi="Swis721 Lt BT"/>
        </w:rPr>
        <w:t>umidità</w:t>
      </w:r>
      <w:proofErr w:type="spellEnd"/>
      <w:r w:rsidRPr="005E5C4C">
        <w:rPr>
          <w:rFonts w:ascii="Swis721 Lt BT" w:hAnsi="Swis721 Lt BT"/>
        </w:rPr>
        <w:t xml:space="preserve"> </w:t>
      </w:r>
      <w:proofErr w:type="spellStart"/>
      <w:r w:rsidRPr="005E5C4C">
        <w:rPr>
          <w:rFonts w:ascii="Swis721 Lt BT" w:hAnsi="Swis721 Lt BT"/>
        </w:rPr>
        <w:t>sotterranee</w:t>
      </w:r>
      <w:proofErr w:type="spellEnd"/>
      <w:r w:rsidRPr="005E5C4C">
        <w:rPr>
          <w:rFonts w:ascii="Swis721 Lt BT" w:hAnsi="Swis721 Lt BT"/>
        </w:rPr>
        <w:t xml:space="preserve"> a basso </w:t>
      </w:r>
      <w:proofErr w:type="spellStart"/>
      <w:r w:rsidRPr="005E5C4C">
        <w:rPr>
          <w:rFonts w:ascii="Swis721 Lt BT" w:hAnsi="Swis721 Lt BT"/>
        </w:rPr>
        <w:t>voltaggio</w:t>
      </w:r>
      <w:proofErr w:type="spellEnd"/>
      <w:r w:rsidRPr="005E5C4C">
        <w:rPr>
          <w:rFonts w:ascii="Swis721 Lt BT" w:hAnsi="Swis721 Lt BT"/>
        </w:rPr>
        <w:t>.</w:t>
      </w:r>
    </w:p>
    <w:p w14:paraId="344C4364" w14:textId="74C0641D"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5C447601" w14:textId="77777777" w:rsidTr="00AE6546">
        <w:tc>
          <w:tcPr>
            <w:tcW w:w="5481" w:type="dxa"/>
            <w:shd w:val="clear" w:color="auto" w:fill="auto"/>
          </w:tcPr>
          <w:p w14:paraId="500C75FB"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170A9C"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3FEAFC7"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CAA4C78"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14D66E10" w14:textId="77777777" w:rsidTr="00AE6546">
        <w:tc>
          <w:tcPr>
            <w:tcW w:w="5481" w:type="dxa"/>
            <w:shd w:val="clear" w:color="auto" w:fill="auto"/>
          </w:tcPr>
          <w:p w14:paraId="496FD91B" w14:textId="77777777" w:rsidR="00936F25" w:rsidRPr="00722ABE" w:rsidRDefault="00936F25"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62E8CB5B" w14:textId="77777777" w:rsidR="00936F25" w:rsidRPr="00722ABE" w:rsidRDefault="00936F25"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7CE4724" w14:textId="1448646B" w:rsidR="00936F25" w:rsidRPr="00722ABE" w:rsidRDefault="00936F25" w:rsidP="00AE6546">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F8BE4D3"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23E3BD9C" w14:textId="0645A540" w:rsidR="00936F25" w:rsidRDefault="00936F25"/>
    <w:p w14:paraId="38E129AC" w14:textId="77777777" w:rsidR="00936F25" w:rsidRDefault="00936F25"/>
    <w:p w14:paraId="30D36423" w14:textId="77777777" w:rsidR="00936F25" w:rsidRDefault="00936F25">
      <w:r>
        <w:br w:type="page"/>
      </w:r>
    </w:p>
    <w:p w14:paraId="41147E1F" w14:textId="77777777" w:rsidR="00625E10" w:rsidRDefault="00625E10" w:rsidP="00625E10">
      <w:pPr>
        <w:rPr>
          <w:sz w:val="22"/>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334D3C" w:rsidRPr="00334D3C" w14:paraId="6812307F" w14:textId="77777777" w:rsidTr="00334D3C">
        <w:trPr>
          <w:trHeight w:val="264"/>
        </w:trPr>
        <w:tc>
          <w:tcPr>
            <w:tcW w:w="9788" w:type="dxa"/>
            <w:shd w:val="clear" w:color="auto" w:fill="auto"/>
          </w:tcPr>
          <w:p w14:paraId="7B6EE348"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ACCESSORI OBBLIGATORI PER IL RILASCIO DELLA GARANZIA NEI SISTEMI A VERDE PENSILE INTENSIVO</w:t>
            </w:r>
          </w:p>
        </w:tc>
      </w:tr>
    </w:tbl>
    <w:p w14:paraId="1CDB7558"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A317874" w14:textId="77777777" w:rsidR="00334D3C" w:rsidRPr="00334D3C" w:rsidRDefault="00334D3C" w:rsidP="00334D3C">
      <w:pPr>
        <w:suppressAutoHyphens/>
        <w:jc w:val="both"/>
        <w:rPr>
          <w:rFonts w:ascii="Swis721 Lt BT" w:hAnsi="Swis721 Lt BT"/>
          <w:b/>
          <w:lang w:val="it-IT" w:eastAsia="ar-SA"/>
        </w:rPr>
      </w:pPr>
    </w:p>
    <w:p w14:paraId="46E6B88E" w14:textId="77777777" w:rsidR="00334D3C" w:rsidRPr="00334D3C" w:rsidRDefault="00334D3C" w:rsidP="00334D3C">
      <w:pPr>
        <w:suppressAutoHyphens/>
        <w:jc w:val="both"/>
        <w:rPr>
          <w:rFonts w:ascii="Swis721 Lt BT" w:hAnsi="Swis721 Lt BT"/>
          <w:b/>
          <w:lang w:val="it-IT" w:eastAsia="ar-SA"/>
        </w:rPr>
      </w:pPr>
      <w:r w:rsidRPr="00334D3C">
        <w:rPr>
          <w:rFonts w:ascii="Swis721 Lt BT" w:hAnsi="Swis721 Lt BT"/>
          <w:b/>
          <w:lang w:val="it-IT" w:eastAsia="ar-SA"/>
        </w:rPr>
        <w:t xml:space="preserve">POZZETTI DI CONTROLLO PER SCARICHI IN COPERTURE A VERDE PENSILE </w:t>
      </w:r>
    </w:p>
    <w:p w14:paraId="1C430531"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Pozzetti di diversi spessori, sopraelevabili con elementi aggiuntivi di tipo PKH</w:t>
      </w:r>
      <w:r w:rsidRPr="00334D3C">
        <w:rPr>
          <w:rFonts w:ascii="Swis721 Lt BT" w:hAnsi="Swis721 Lt BT"/>
          <w:b/>
          <w:i/>
          <w:lang w:val="it-IT" w:eastAsia="ar-SA"/>
        </w:rPr>
        <w:t xml:space="preserve"> </w:t>
      </w:r>
      <w:r w:rsidRPr="00334D3C">
        <w:rPr>
          <w:rFonts w:ascii="Swis721 Lt BT" w:hAnsi="Swis721 Lt BT"/>
          <w:i/>
          <w:lang w:val="it-IT" w:eastAsia="ar-SA"/>
        </w:rPr>
        <w:t xml:space="preserve">o equivalente. Tutti i pozzetti sono disponibili con coperchio </w:t>
      </w:r>
      <w:proofErr w:type="spellStart"/>
      <w:r w:rsidRPr="00334D3C">
        <w:rPr>
          <w:rFonts w:ascii="Swis721 Lt BT" w:hAnsi="Swis721 Lt BT"/>
          <w:i/>
          <w:lang w:val="it-IT" w:eastAsia="ar-SA"/>
        </w:rPr>
        <w:t>termoisolato</w:t>
      </w:r>
      <w:proofErr w:type="spellEnd"/>
      <w:r w:rsidRPr="00334D3C">
        <w:rPr>
          <w:rFonts w:ascii="Swis721 Lt BT" w:hAnsi="Swis721 Lt BT"/>
          <w:i/>
          <w:lang w:val="it-IT" w:eastAsia="ar-SA"/>
        </w:rPr>
        <w:t xml:space="preserve"> e non </w:t>
      </w:r>
      <w:proofErr w:type="spellStart"/>
      <w:r w:rsidRPr="00334D3C">
        <w:rPr>
          <w:rFonts w:ascii="Swis721 Lt BT" w:hAnsi="Swis721 Lt BT"/>
          <w:i/>
          <w:lang w:val="it-IT" w:eastAsia="ar-SA"/>
        </w:rPr>
        <w:t>termoisolato</w:t>
      </w:r>
      <w:proofErr w:type="spellEnd"/>
      <w:r w:rsidRPr="00334D3C">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22AE7F7" w14:textId="77777777" w:rsidR="00334D3C" w:rsidRPr="00334D3C" w:rsidRDefault="00334D3C" w:rsidP="00334D3C">
      <w:pPr>
        <w:suppressAutoHyphens/>
        <w:jc w:val="both"/>
        <w:rPr>
          <w:rFonts w:ascii="Swis721 Lt BT" w:hAnsi="Swis721 Lt BT"/>
          <w:i/>
          <w:lang w:val="it-IT" w:eastAsia="ar-SA"/>
        </w:rPr>
      </w:pPr>
    </w:p>
    <w:p w14:paraId="5311CD4A" w14:textId="77777777" w:rsidR="00334D3C" w:rsidRPr="00334D3C" w:rsidRDefault="00334D3C" w:rsidP="00334D3C">
      <w:pPr>
        <w:suppressAutoHyphens/>
        <w:jc w:val="both"/>
        <w:rPr>
          <w:rFonts w:ascii="Swis721 Lt BT" w:hAnsi="Swis721 Lt BT"/>
          <w:lang w:val="it-IT" w:eastAsia="ar-SA"/>
        </w:rPr>
      </w:pPr>
      <w:r w:rsidRPr="00334D3C">
        <w:rPr>
          <w:noProof/>
          <w:sz w:val="22"/>
          <w:lang w:val="it-IT"/>
        </w:rPr>
        <w:drawing>
          <wp:anchor distT="0" distB="0" distL="114935" distR="114935" simplePos="0" relativeHeight="251692032" behindDoc="1" locked="0" layoutInCell="1" allowOverlap="1" wp14:anchorId="52CF555E" wp14:editId="770AE045">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POZZETTI PER SCARICHI COLLOCATI SUL PIANO DI COPERTURA </w:t>
      </w:r>
    </w:p>
    <w:p w14:paraId="6CFD7290" w14:textId="77777777" w:rsidR="00334D3C" w:rsidRPr="00334D3C" w:rsidRDefault="00334D3C" w:rsidP="00334D3C">
      <w:pPr>
        <w:numPr>
          <w:ilvl w:val="0"/>
          <w:numId w:val="16"/>
        </w:numPr>
        <w:jc w:val="both"/>
        <w:rPr>
          <w:rFonts w:ascii="Swis721 Lt BT" w:hAnsi="Swis721 Lt BT"/>
          <w:lang w:val="it-IT" w:eastAsia="ar-SA"/>
        </w:rPr>
      </w:pPr>
      <w:r w:rsidRPr="00334D3C">
        <w:rPr>
          <w:rFonts w:ascii="Swis721 Lt BT" w:hAnsi="Swis721 Lt BT"/>
          <w:b/>
          <w:lang w:val="it-IT" w:eastAsia="ar-SA"/>
        </w:rPr>
        <w:t>Pozzetto di controllo per scarichi in copertura PK 5 e PK 10</w:t>
      </w:r>
    </w:p>
    <w:p w14:paraId="5220E09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con coperchio </w:t>
      </w:r>
      <w:proofErr w:type="spellStart"/>
      <w:r w:rsidRPr="00334D3C">
        <w:rPr>
          <w:rFonts w:ascii="Swis721 Lt BT" w:hAnsi="Swis721 Lt BT"/>
          <w:lang w:val="it-IT" w:eastAsia="ar-SA"/>
        </w:rPr>
        <w:t>termoisolato</w:t>
      </w:r>
      <w:proofErr w:type="spellEnd"/>
      <w:r w:rsidRPr="00334D3C">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255F33A" w14:textId="77777777" w:rsidR="00334D3C" w:rsidRPr="00334D3C" w:rsidRDefault="00334D3C" w:rsidP="00334D3C">
      <w:pPr>
        <w:suppressAutoHyphens/>
        <w:ind w:left="360"/>
        <w:jc w:val="both"/>
        <w:rPr>
          <w:rFonts w:ascii="Swis721 Lt BT" w:hAnsi="Swis721 Lt BT"/>
          <w:lang w:val="it-IT" w:eastAsia="ar-SA"/>
        </w:rPr>
      </w:pPr>
      <w:r w:rsidRPr="00334D3C">
        <w:rPr>
          <w:rFonts w:ascii="Swis721 Lt BT" w:hAnsi="Swis721 Lt BT"/>
          <w:lang w:val="it-IT" w:eastAsia="ar-SA"/>
        </w:rPr>
        <w:t xml:space="preserve">Dimensioni pozzetto: 25x25 </w:t>
      </w:r>
      <w:proofErr w:type="gramStart"/>
      <w:r w:rsidRPr="00334D3C">
        <w:rPr>
          <w:rFonts w:ascii="Swis721 Lt BT" w:hAnsi="Swis721 Lt BT"/>
          <w:lang w:val="it-IT" w:eastAsia="ar-SA"/>
        </w:rPr>
        <w:t>cm,  altezza</w:t>
      </w:r>
      <w:proofErr w:type="gramEnd"/>
      <w:r w:rsidRPr="00334D3C">
        <w:rPr>
          <w:rFonts w:ascii="Swis721 Lt BT" w:hAnsi="Swis721 Lt BT"/>
          <w:lang w:val="it-IT" w:eastAsia="ar-SA"/>
        </w:rPr>
        <w:t>: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1513A583" w14:textId="77777777" w:rsidTr="00334D3C">
        <w:tc>
          <w:tcPr>
            <w:tcW w:w="5481" w:type="dxa"/>
            <w:shd w:val="clear" w:color="auto" w:fill="auto"/>
          </w:tcPr>
          <w:p w14:paraId="4660CC24"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A84534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17B883D"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4B263D8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087FC8EF" w14:textId="77777777" w:rsidTr="00334D3C">
        <w:tc>
          <w:tcPr>
            <w:tcW w:w="5481" w:type="dxa"/>
            <w:shd w:val="clear" w:color="auto" w:fill="auto"/>
          </w:tcPr>
          <w:p w14:paraId="2DC145E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AA40C1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5  versione</w:t>
            </w:r>
            <w:proofErr w:type="gramEnd"/>
            <w:r w:rsidRPr="00334D3C">
              <w:rPr>
                <w:rFonts w:ascii="Swis721 Lt BT" w:hAnsi="Swis721 Lt BT"/>
                <w:i/>
                <w:lang w:val="it-IT" w:eastAsia="ar-SA"/>
              </w:rPr>
              <w:t xml:space="preserve"> acciaio inox</w:t>
            </w:r>
          </w:p>
        </w:tc>
        <w:tc>
          <w:tcPr>
            <w:tcW w:w="1204" w:type="dxa"/>
            <w:shd w:val="clear" w:color="auto" w:fill="auto"/>
          </w:tcPr>
          <w:p w14:paraId="327149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F1B4187"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13ADAAD7"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2998512" w14:textId="77777777" w:rsidTr="00334D3C">
        <w:tc>
          <w:tcPr>
            <w:tcW w:w="5481" w:type="dxa"/>
            <w:shd w:val="clear" w:color="auto" w:fill="auto"/>
          </w:tcPr>
          <w:p w14:paraId="294C2F9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ACAD1F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alluminio</w:t>
            </w:r>
          </w:p>
        </w:tc>
        <w:tc>
          <w:tcPr>
            <w:tcW w:w="1204" w:type="dxa"/>
            <w:shd w:val="clear" w:color="auto" w:fill="auto"/>
          </w:tcPr>
          <w:p w14:paraId="01E56186"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7DB0A1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091F58A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7FE070BA" w14:textId="77777777" w:rsidTr="00334D3C">
        <w:tc>
          <w:tcPr>
            <w:tcW w:w="5481" w:type="dxa"/>
            <w:shd w:val="clear" w:color="auto" w:fill="auto"/>
          </w:tcPr>
          <w:p w14:paraId="2692BB10"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61F1F2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5  versione</w:t>
            </w:r>
            <w:proofErr w:type="gramEnd"/>
            <w:r w:rsidRPr="00334D3C">
              <w:rPr>
                <w:rFonts w:ascii="Swis721 Lt BT" w:hAnsi="Swis721 Lt BT"/>
                <w:i/>
                <w:lang w:val="it-IT" w:eastAsia="ar-SA"/>
              </w:rPr>
              <w:t xml:space="preserve"> </w:t>
            </w:r>
            <w:proofErr w:type="spellStart"/>
            <w:r w:rsidRPr="00334D3C">
              <w:rPr>
                <w:rFonts w:ascii="Swis721 Lt BT" w:hAnsi="Swis721 Lt BT"/>
                <w:i/>
                <w:lang w:val="it-IT" w:eastAsia="ar-SA"/>
              </w:rPr>
              <w:t>aluzinc</w:t>
            </w:r>
            <w:proofErr w:type="spellEnd"/>
          </w:p>
        </w:tc>
        <w:tc>
          <w:tcPr>
            <w:tcW w:w="1204" w:type="dxa"/>
            <w:shd w:val="clear" w:color="auto" w:fill="auto"/>
          </w:tcPr>
          <w:p w14:paraId="52FA891C"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06AD9A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122</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E2BC2E4"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56DBA37" w14:textId="77777777" w:rsidTr="00334D3C">
        <w:tc>
          <w:tcPr>
            <w:tcW w:w="5481" w:type="dxa"/>
            <w:shd w:val="clear" w:color="auto" w:fill="auto"/>
          </w:tcPr>
          <w:p w14:paraId="60518FD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08507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10  versione</w:t>
            </w:r>
            <w:proofErr w:type="gramEnd"/>
            <w:r w:rsidRPr="00334D3C">
              <w:rPr>
                <w:rFonts w:ascii="Swis721 Lt BT" w:hAnsi="Swis721 Lt BT"/>
                <w:i/>
                <w:lang w:val="it-IT" w:eastAsia="ar-SA"/>
              </w:rPr>
              <w:t xml:space="preserve"> acciaio inox</w:t>
            </w:r>
          </w:p>
        </w:tc>
        <w:tc>
          <w:tcPr>
            <w:tcW w:w="1204" w:type="dxa"/>
            <w:shd w:val="clear" w:color="auto" w:fill="auto"/>
          </w:tcPr>
          <w:p w14:paraId="3E04073A"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B960AAC"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062430B8"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7D7E4A" w14:textId="77777777" w:rsidTr="00334D3C">
        <w:tc>
          <w:tcPr>
            <w:tcW w:w="5481" w:type="dxa"/>
            <w:shd w:val="clear" w:color="auto" w:fill="auto"/>
          </w:tcPr>
          <w:p w14:paraId="4D8DB2B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00EBF9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alluminio</w:t>
            </w:r>
          </w:p>
        </w:tc>
        <w:tc>
          <w:tcPr>
            <w:tcW w:w="1204" w:type="dxa"/>
            <w:shd w:val="clear" w:color="auto" w:fill="auto"/>
          </w:tcPr>
          <w:p w14:paraId="60D825B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F2CE4D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58538E0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48F46175" w14:textId="77777777" w:rsidTr="00334D3C">
        <w:tc>
          <w:tcPr>
            <w:tcW w:w="5481" w:type="dxa"/>
            <w:shd w:val="clear" w:color="auto" w:fill="auto"/>
          </w:tcPr>
          <w:p w14:paraId="2162902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D404B7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10  versione</w:t>
            </w:r>
            <w:proofErr w:type="gramEnd"/>
            <w:r w:rsidRPr="00334D3C">
              <w:rPr>
                <w:rFonts w:ascii="Swis721 Lt BT" w:hAnsi="Swis721 Lt BT"/>
                <w:i/>
                <w:lang w:val="it-IT" w:eastAsia="ar-SA"/>
              </w:rPr>
              <w:t xml:space="preserve"> </w:t>
            </w:r>
            <w:proofErr w:type="spellStart"/>
            <w:r w:rsidRPr="00334D3C">
              <w:rPr>
                <w:rFonts w:ascii="Swis721 Lt BT" w:hAnsi="Swis721 Lt BT"/>
                <w:i/>
                <w:lang w:val="it-IT" w:eastAsia="ar-SA"/>
              </w:rPr>
              <w:t>aluzinc</w:t>
            </w:r>
            <w:proofErr w:type="spellEnd"/>
          </w:p>
        </w:tc>
        <w:tc>
          <w:tcPr>
            <w:tcW w:w="1204" w:type="dxa"/>
            <w:shd w:val="clear" w:color="auto" w:fill="auto"/>
          </w:tcPr>
          <w:p w14:paraId="069C93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FD0FCCA"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F7EA7B3"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624BA0C4" w14:textId="77777777" w:rsidR="00334D3C" w:rsidRPr="00334D3C" w:rsidRDefault="00334D3C" w:rsidP="00334D3C">
      <w:pPr>
        <w:suppressAutoHyphens/>
        <w:jc w:val="both"/>
        <w:rPr>
          <w:rFonts w:ascii="Swis721 Lt BT" w:hAnsi="Swis721 Lt BT"/>
          <w:b/>
          <w:lang w:val="it-IT" w:eastAsia="ar-SA"/>
        </w:rPr>
      </w:pPr>
    </w:p>
    <w:p w14:paraId="0A6362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DI FACCIATA</w:t>
      </w:r>
    </w:p>
    <w:p w14:paraId="21BA7CE4"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eastAsia="ar-SA"/>
        </w:rPr>
        <w:drawing>
          <wp:anchor distT="0" distB="0" distL="114935" distR="114935" simplePos="0" relativeHeight="251691008" behindDoc="1" locked="0" layoutInCell="1" allowOverlap="1" wp14:anchorId="774AB132" wp14:editId="077CCE5E">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Pozzetto di controllo per scarico laterale PKF 5 e PKF10</w:t>
      </w:r>
    </w:p>
    <w:p w14:paraId="0A560C2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w:t>
      </w:r>
      <w:proofErr w:type="gramStart"/>
      <w:r w:rsidRPr="00334D3C">
        <w:rPr>
          <w:rFonts w:ascii="Swis721 Lt BT" w:hAnsi="Swis721 Lt BT"/>
          <w:lang w:val="it-IT" w:eastAsia="ar-SA"/>
        </w:rPr>
        <w:t>i deflusso</w:t>
      </w:r>
      <w:proofErr w:type="gramEnd"/>
      <w:r w:rsidRPr="00334D3C">
        <w:rPr>
          <w:rFonts w:ascii="Swis721 Lt BT" w:hAnsi="Swis721 Lt BT"/>
          <w:lang w:val="it-IT" w:eastAsia="ar-SA"/>
        </w:rPr>
        <w:t xml:space="preserve">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6A8948ED" w14:textId="77777777" w:rsidTr="00334D3C">
        <w:tc>
          <w:tcPr>
            <w:tcW w:w="5481" w:type="dxa"/>
            <w:shd w:val="clear" w:color="auto" w:fill="auto"/>
          </w:tcPr>
          <w:p w14:paraId="221DC98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BCA10B2"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1EF5AC6"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67A3D2B"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5152E07" w14:textId="77777777" w:rsidTr="00334D3C">
        <w:tc>
          <w:tcPr>
            <w:tcW w:w="5481" w:type="dxa"/>
            <w:shd w:val="clear" w:color="auto" w:fill="auto"/>
          </w:tcPr>
          <w:p w14:paraId="2FBF8FA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2F7C90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PKF5-INOX versione acciaio inox</w:t>
            </w:r>
          </w:p>
        </w:tc>
        <w:tc>
          <w:tcPr>
            <w:tcW w:w="1204" w:type="dxa"/>
            <w:shd w:val="clear" w:color="auto" w:fill="auto"/>
          </w:tcPr>
          <w:p w14:paraId="56E8AC19"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71F13A6"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3E41959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4BFA1A8" w14:textId="77777777" w:rsidTr="00334D3C">
        <w:tc>
          <w:tcPr>
            <w:tcW w:w="5481" w:type="dxa"/>
            <w:shd w:val="clear" w:color="auto" w:fill="auto"/>
          </w:tcPr>
          <w:p w14:paraId="4893B0C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4F10A2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0E2011F4"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F5D7A8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0338D47"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526752D1" w14:textId="77777777" w:rsidTr="00334D3C">
        <w:tc>
          <w:tcPr>
            <w:tcW w:w="5481" w:type="dxa"/>
            <w:shd w:val="clear" w:color="auto" w:fill="auto"/>
          </w:tcPr>
          <w:p w14:paraId="16A95ABD"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A0ABAAE"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08A8A3F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48A807A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138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7139D32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ED21F4E" w14:textId="77777777" w:rsidTr="00334D3C">
        <w:tc>
          <w:tcPr>
            <w:tcW w:w="5481" w:type="dxa"/>
            <w:shd w:val="clear" w:color="auto" w:fill="auto"/>
          </w:tcPr>
          <w:p w14:paraId="60E1044D"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36ED8C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PKF10-INOX versione acciaio inox</w:t>
            </w:r>
          </w:p>
        </w:tc>
        <w:tc>
          <w:tcPr>
            <w:tcW w:w="1204" w:type="dxa"/>
            <w:shd w:val="clear" w:color="auto" w:fill="auto"/>
          </w:tcPr>
          <w:p w14:paraId="3E7F768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AF3EFC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3B42054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03B09B9A" w14:textId="77777777" w:rsidTr="00334D3C">
        <w:tc>
          <w:tcPr>
            <w:tcW w:w="5481" w:type="dxa"/>
            <w:shd w:val="clear" w:color="auto" w:fill="auto"/>
          </w:tcPr>
          <w:p w14:paraId="0E07E65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lastRenderedPageBreak/>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01CDDA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alluminio</w:t>
            </w:r>
          </w:p>
        </w:tc>
        <w:tc>
          <w:tcPr>
            <w:tcW w:w="1204" w:type="dxa"/>
            <w:shd w:val="clear" w:color="auto" w:fill="auto"/>
          </w:tcPr>
          <w:p w14:paraId="4E6FB957"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2F26138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62C6E79F"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F4F1577" w14:textId="77777777" w:rsidTr="00334D3C">
        <w:tc>
          <w:tcPr>
            <w:tcW w:w="5481" w:type="dxa"/>
            <w:shd w:val="clear" w:color="auto" w:fill="auto"/>
          </w:tcPr>
          <w:p w14:paraId="294E1872"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0C9B6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ALUZINC</w:t>
            </w:r>
          </w:p>
        </w:tc>
        <w:tc>
          <w:tcPr>
            <w:tcW w:w="1204" w:type="dxa"/>
            <w:shd w:val="clear" w:color="auto" w:fill="auto"/>
          </w:tcPr>
          <w:p w14:paraId="62B30EB8"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0A48813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158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1A90C7D6"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57F73CF6" w14:textId="77777777" w:rsidR="00334D3C" w:rsidRPr="00334D3C" w:rsidRDefault="00334D3C" w:rsidP="00334D3C">
      <w:pPr>
        <w:suppressAutoHyphens/>
        <w:ind w:left="360"/>
        <w:jc w:val="both"/>
        <w:rPr>
          <w:rFonts w:ascii="Swis721 Lt BT" w:hAnsi="Swis721 Lt BT"/>
          <w:lang w:eastAsia="ar-SA"/>
        </w:rPr>
      </w:pPr>
    </w:p>
    <w:p w14:paraId="42EA95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COLLOCATI AGLI ANGOLI</w:t>
      </w:r>
    </w:p>
    <w:p w14:paraId="3C6A3AE3"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rPr>
        <w:drawing>
          <wp:anchor distT="0" distB="0" distL="114935" distR="114935" simplePos="0" relativeHeight="251689984" behindDoc="1" locked="0" layoutInCell="1" allowOverlap="1" wp14:anchorId="5A05A1B9" wp14:editId="251A0B2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Pozzetto di controllo per scarico laterale PKS 10 </w:t>
      </w:r>
    </w:p>
    <w:p w14:paraId="5261F83F"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2BDC694D" w14:textId="77777777" w:rsidTr="00334D3C">
        <w:tc>
          <w:tcPr>
            <w:tcW w:w="5481" w:type="dxa"/>
            <w:shd w:val="clear" w:color="auto" w:fill="auto"/>
          </w:tcPr>
          <w:p w14:paraId="137D644D"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C7DA88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0BB7129F"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9520D7F"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B6DA442" w14:textId="77777777" w:rsidTr="00334D3C">
        <w:tc>
          <w:tcPr>
            <w:tcW w:w="5481" w:type="dxa"/>
            <w:shd w:val="clear" w:color="auto" w:fill="auto"/>
          </w:tcPr>
          <w:p w14:paraId="41C0703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0E9E8FA8"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PKS10-INOX versione acciaio INOX </w:t>
            </w:r>
          </w:p>
        </w:tc>
        <w:tc>
          <w:tcPr>
            <w:tcW w:w="1204" w:type="dxa"/>
            <w:shd w:val="clear" w:color="auto" w:fill="auto"/>
          </w:tcPr>
          <w:p w14:paraId="73F9DC0C"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37BA52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130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97BBF7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46A6D96D" w14:textId="77777777" w:rsidTr="00334D3C">
        <w:tc>
          <w:tcPr>
            <w:tcW w:w="5481" w:type="dxa"/>
            <w:shd w:val="clear" w:color="auto" w:fill="auto"/>
          </w:tcPr>
          <w:p w14:paraId="284331E6"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DE07B1"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44D9E18D"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5AEA6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82ECE2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6DE088F" w14:textId="77777777" w:rsidTr="00334D3C">
        <w:tc>
          <w:tcPr>
            <w:tcW w:w="5481" w:type="dxa"/>
            <w:shd w:val="clear" w:color="auto" w:fill="auto"/>
          </w:tcPr>
          <w:p w14:paraId="09EFF3B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5660B3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46C87B3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142AF49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110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EF562D9"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3BFE206" w14:textId="77777777" w:rsidR="00334D3C" w:rsidRPr="00334D3C" w:rsidRDefault="00334D3C" w:rsidP="00334D3C">
      <w:pPr>
        <w:pageBreakBefore/>
        <w:suppressAutoHyphens/>
        <w:jc w:val="both"/>
        <w:rPr>
          <w:rFonts w:ascii="Swis721 Lt BT" w:hAnsi="Swis721 Lt BT"/>
          <w:b/>
          <w:lang w:val="it-IT" w:eastAsia="ar-SA"/>
        </w:rPr>
      </w:pPr>
      <w:r w:rsidRPr="00334D3C">
        <w:rPr>
          <w:rFonts w:ascii="Swis721 Lt BT" w:hAnsi="Swis721 Lt BT"/>
          <w:noProof/>
          <w:lang w:eastAsia="ar-SA"/>
        </w:rPr>
        <w:lastRenderedPageBreak/>
        <w:drawing>
          <wp:anchor distT="0" distB="0" distL="114935" distR="114935" simplePos="0" relativeHeight="251695104" behindDoc="1" locked="0" layoutInCell="1" allowOverlap="1" wp14:anchorId="732B966F" wp14:editId="6A371F66">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SOPRAELEVAZIONI DEI POZZETTI DI CONTROLLO</w:t>
      </w:r>
    </w:p>
    <w:p w14:paraId="434EC138" w14:textId="77777777" w:rsidR="00334D3C" w:rsidRPr="00334D3C" w:rsidRDefault="00334D3C" w:rsidP="00334D3C">
      <w:pPr>
        <w:ind w:left="340"/>
        <w:contextualSpacing/>
        <w:jc w:val="both"/>
        <w:rPr>
          <w:rFonts w:ascii="Swis721 Lt BT" w:hAnsi="Swis721 Lt BT"/>
          <w:lang w:val="it-IT" w:eastAsia="ar-SA"/>
        </w:rPr>
      </w:pPr>
    </w:p>
    <w:p w14:paraId="3F5759CC"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rFonts w:ascii="Swis721 Lt BT" w:hAnsi="Swis721 Lt BT"/>
          <w:b/>
          <w:lang w:val="it-IT" w:eastAsia="ar-SA"/>
        </w:rPr>
        <w:t>Sopraelevazioni PKH disponibile nei seguenti formati:</w:t>
      </w:r>
    </w:p>
    <w:p w14:paraId="151CBE2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10, altezza 10 cm</w:t>
      </w:r>
    </w:p>
    <w:p w14:paraId="0AB8A0B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20, altezza 20 cm</w:t>
      </w:r>
    </w:p>
    <w:p w14:paraId="67FB24B6"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334D3C">
        <w:rPr>
          <w:rFonts w:ascii="Swis721 Lt BT" w:hAnsi="Swis721 Lt BT"/>
          <w:lang w:eastAsia="ar-SA"/>
        </w:rPr>
        <w:t>Dimensioni</w:t>
      </w:r>
      <w:proofErr w:type="spellEnd"/>
      <w:r w:rsidRPr="00334D3C">
        <w:rPr>
          <w:rFonts w:ascii="Swis721 Lt BT" w:hAnsi="Swis721 Lt BT"/>
          <w:lang w:eastAsia="ar-SA"/>
        </w:rPr>
        <w:t>: 25x25 cm.</w:t>
      </w:r>
    </w:p>
    <w:p w14:paraId="28BC40D8"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3FAEEBA" w14:textId="77777777" w:rsidTr="00334D3C">
        <w:tc>
          <w:tcPr>
            <w:tcW w:w="5481" w:type="dxa"/>
            <w:shd w:val="clear" w:color="auto" w:fill="auto"/>
          </w:tcPr>
          <w:p w14:paraId="5910796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80F5E6E"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30A68A43"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01300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15386779" w14:textId="77777777" w:rsidTr="00334D3C">
        <w:tc>
          <w:tcPr>
            <w:tcW w:w="5481" w:type="dxa"/>
            <w:shd w:val="clear" w:color="auto" w:fill="auto"/>
          </w:tcPr>
          <w:p w14:paraId="7CA545B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B7147FD"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10-INOX, altezza 10 cm</w:t>
            </w:r>
          </w:p>
          <w:p w14:paraId="73E3972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20-INOX, altezza 20 cm</w:t>
            </w:r>
          </w:p>
        </w:tc>
        <w:tc>
          <w:tcPr>
            <w:tcW w:w="1204" w:type="dxa"/>
            <w:shd w:val="clear" w:color="auto" w:fill="auto"/>
          </w:tcPr>
          <w:p w14:paraId="7D2A1F02" w14:textId="77777777" w:rsidR="00334D3C" w:rsidRPr="00334D3C" w:rsidRDefault="00334D3C" w:rsidP="00334D3C">
            <w:pPr>
              <w:ind w:right="-79"/>
              <w:jc w:val="center"/>
              <w:rPr>
                <w:rFonts w:ascii="Swis721 Lt BT" w:hAnsi="Swis721 Lt BT"/>
                <w:i/>
              </w:rPr>
            </w:pPr>
          </w:p>
          <w:p w14:paraId="53F49553"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691165E5"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B7EECBD" w14:textId="77777777" w:rsidR="00334D3C" w:rsidRPr="00334D3C" w:rsidRDefault="00334D3C" w:rsidP="00334D3C">
            <w:pPr>
              <w:suppressAutoHyphens/>
              <w:jc w:val="center"/>
              <w:rPr>
                <w:rFonts w:ascii="Swis721 Lt BT" w:hAnsi="Swis721 Lt BT"/>
                <w:i/>
                <w:lang w:eastAsia="ar-SA"/>
              </w:rPr>
            </w:pPr>
          </w:p>
          <w:p w14:paraId="2F4CF3B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88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362F74C6" w14:textId="77777777" w:rsidR="00334D3C" w:rsidRPr="00334D3C" w:rsidRDefault="00334D3C" w:rsidP="00334D3C">
            <w:pPr>
              <w:ind w:right="-79"/>
              <w:jc w:val="center"/>
              <w:rPr>
                <w:rFonts w:ascii="Swis721 Lt BT" w:hAnsi="Swis721 Lt BT"/>
                <w:i/>
              </w:rPr>
            </w:pPr>
            <w:r w:rsidRPr="00334D3C">
              <w:rPr>
                <w:rFonts w:ascii="Swis721 Lt BT" w:hAnsi="Swis721 Lt BT"/>
                <w:i/>
                <w:lang w:eastAsia="ar-SA"/>
              </w:rPr>
              <w:t xml:space="preserve">91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559FA4F9" w14:textId="77777777" w:rsidR="00334D3C" w:rsidRPr="00334D3C" w:rsidRDefault="00334D3C" w:rsidP="00334D3C">
            <w:pPr>
              <w:ind w:right="-79"/>
              <w:jc w:val="center"/>
              <w:rPr>
                <w:rFonts w:ascii="Arial" w:hAnsi="Arial" w:cs="Arial"/>
                <w:i/>
              </w:rPr>
            </w:pPr>
          </w:p>
          <w:p w14:paraId="6888C483" w14:textId="77777777" w:rsidR="00334D3C" w:rsidRPr="00334D3C" w:rsidRDefault="00334D3C" w:rsidP="00334D3C">
            <w:pPr>
              <w:ind w:right="-79"/>
              <w:jc w:val="center"/>
              <w:rPr>
                <w:rFonts w:ascii="Arial" w:hAnsi="Arial" w:cs="Arial"/>
                <w:i/>
              </w:rPr>
            </w:pPr>
            <w:r w:rsidRPr="00334D3C">
              <w:rPr>
                <w:rFonts w:ascii="Arial" w:hAnsi="Arial" w:cs="Arial"/>
                <w:i/>
              </w:rPr>
              <w:t>€</w:t>
            </w:r>
          </w:p>
          <w:p w14:paraId="61E7D08C"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34A0304" w14:textId="77777777" w:rsidTr="00334D3C">
        <w:tc>
          <w:tcPr>
            <w:tcW w:w="5481" w:type="dxa"/>
            <w:shd w:val="clear" w:color="auto" w:fill="auto"/>
          </w:tcPr>
          <w:p w14:paraId="2FE653E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22E125F"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10-ALLUMINIO, altezza 10 cm</w:t>
            </w:r>
          </w:p>
          <w:p w14:paraId="2C83A29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20-ALLUMINIO, altezza 20 cm</w:t>
            </w:r>
          </w:p>
        </w:tc>
        <w:tc>
          <w:tcPr>
            <w:tcW w:w="1204" w:type="dxa"/>
            <w:shd w:val="clear" w:color="auto" w:fill="auto"/>
          </w:tcPr>
          <w:p w14:paraId="5101AA7D" w14:textId="77777777" w:rsidR="00334D3C" w:rsidRPr="00334D3C" w:rsidRDefault="00334D3C" w:rsidP="00334D3C">
            <w:pPr>
              <w:ind w:right="-79"/>
              <w:jc w:val="center"/>
              <w:rPr>
                <w:rFonts w:ascii="Swis721 Lt BT" w:hAnsi="Swis721 Lt BT"/>
                <w:i/>
              </w:rPr>
            </w:pPr>
          </w:p>
          <w:p w14:paraId="47F64E42"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4F2513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C67AB3E" w14:textId="77777777" w:rsidR="00334D3C" w:rsidRPr="00334D3C" w:rsidRDefault="00334D3C" w:rsidP="00334D3C">
            <w:pPr>
              <w:suppressAutoHyphens/>
              <w:jc w:val="center"/>
              <w:rPr>
                <w:rFonts w:ascii="Swis721 Lt BT" w:hAnsi="Swis721 Lt BT"/>
                <w:i/>
                <w:lang w:eastAsia="ar-SA"/>
              </w:rPr>
            </w:pPr>
          </w:p>
          <w:p w14:paraId="10215785"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63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6A2755AB"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   69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020E5E7C" w14:textId="77777777" w:rsidR="00334D3C" w:rsidRPr="00334D3C" w:rsidRDefault="00334D3C" w:rsidP="00334D3C">
            <w:pPr>
              <w:ind w:right="-79"/>
              <w:jc w:val="center"/>
              <w:rPr>
                <w:rFonts w:ascii="Arial" w:hAnsi="Arial" w:cs="Arial"/>
                <w:i/>
              </w:rPr>
            </w:pPr>
          </w:p>
          <w:p w14:paraId="7C4B7AF5" w14:textId="77777777" w:rsidR="00334D3C" w:rsidRPr="00334D3C" w:rsidRDefault="00334D3C" w:rsidP="00334D3C">
            <w:pPr>
              <w:ind w:right="-79"/>
              <w:jc w:val="center"/>
              <w:rPr>
                <w:rFonts w:ascii="Arial" w:hAnsi="Arial" w:cs="Arial"/>
                <w:i/>
              </w:rPr>
            </w:pPr>
            <w:r w:rsidRPr="00334D3C">
              <w:rPr>
                <w:rFonts w:ascii="Arial" w:hAnsi="Arial" w:cs="Arial"/>
                <w:i/>
              </w:rPr>
              <w:t>€</w:t>
            </w:r>
          </w:p>
          <w:p w14:paraId="76B906E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5BCE64D" w14:textId="77777777" w:rsidTr="00334D3C">
        <w:tc>
          <w:tcPr>
            <w:tcW w:w="5481" w:type="dxa"/>
            <w:shd w:val="clear" w:color="auto" w:fill="auto"/>
          </w:tcPr>
          <w:p w14:paraId="39626E1F"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027618C"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10-ALUZINC altezza 10 cm</w:t>
            </w:r>
          </w:p>
          <w:p w14:paraId="51D5F9DF"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20-ALUZINC, altezza 20 cm</w:t>
            </w:r>
          </w:p>
        </w:tc>
        <w:tc>
          <w:tcPr>
            <w:tcW w:w="1204" w:type="dxa"/>
            <w:shd w:val="clear" w:color="auto" w:fill="auto"/>
          </w:tcPr>
          <w:p w14:paraId="18DFBAD4" w14:textId="77777777" w:rsidR="00334D3C" w:rsidRPr="00334D3C" w:rsidRDefault="00334D3C" w:rsidP="00334D3C">
            <w:pPr>
              <w:ind w:right="-79"/>
              <w:jc w:val="center"/>
              <w:rPr>
                <w:rFonts w:ascii="Swis721 Lt BT" w:hAnsi="Swis721 Lt BT"/>
                <w:i/>
              </w:rPr>
            </w:pPr>
          </w:p>
          <w:p w14:paraId="5A0F102F"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0EECCB9F"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2D4C3F7F" w14:textId="77777777" w:rsidR="00334D3C" w:rsidRPr="00334D3C" w:rsidRDefault="00334D3C" w:rsidP="00334D3C">
            <w:pPr>
              <w:suppressAutoHyphens/>
              <w:jc w:val="center"/>
              <w:rPr>
                <w:rFonts w:ascii="Swis721 Lt BT" w:hAnsi="Swis721 Lt BT"/>
                <w:i/>
                <w:lang w:eastAsia="ar-SA"/>
              </w:rPr>
            </w:pPr>
          </w:p>
          <w:p w14:paraId="612CAF78"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59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0A54819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68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66FD108A" w14:textId="77777777" w:rsidR="00334D3C" w:rsidRPr="00334D3C" w:rsidRDefault="00334D3C" w:rsidP="00334D3C">
            <w:pPr>
              <w:ind w:right="-79"/>
              <w:jc w:val="center"/>
              <w:rPr>
                <w:rFonts w:ascii="Arial" w:hAnsi="Arial" w:cs="Arial"/>
                <w:i/>
              </w:rPr>
            </w:pPr>
          </w:p>
          <w:p w14:paraId="15707A4B" w14:textId="77777777" w:rsidR="00334D3C" w:rsidRPr="00334D3C" w:rsidRDefault="00334D3C" w:rsidP="00334D3C">
            <w:pPr>
              <w:ind w:right="-79"/>
              <w:jc w:val="center"/>
              <w:rPr>
                <w:rFonts w:ascii="Arial" w:hAnsi="Arial" w:cs="Arial"/>
                <w:i/>
              </w:rPr>
            </w:pPr>
            <w:r w:rsidRPr="00334D3C">
              <w:rPr>
                <w:rFonts w:ascii="Arial" w:hAnsi="Arial" w:cs="Arial"/>
                <w:i/>
              </w:rPr>
              <w:t>€</w:t>
            </w:r>
          </w:p>
          <w:p w14:paraId="171041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ADBF855" w14:textId="77777777" w:rsidR="00334D3C" w:rsidRPr="00334D3C" w:rsidRDefault="00334D3C" w:rsidP="00334D3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34D3C" w:rsidRPr="00334D3C" w14:paraId="4229F5AD" w14:textId="77777777" w:rsidTr="00334D3C">
        <w:trPr>
          <w:trHeight w:val="264"/>
        </w:trPr>
        <w:tc>
          <w:tcPr>
            <w:tcW w:w="10140" w:type="dxa"/>
            <w:hideMark/>
          </w:tcPr>
          <w:p w14:paraId="03D29EFD" w14:textId="77777777" w:rsidR="00334D3C" w:rsidRPr="00334D3C" w:rsidRDefault="00334D3C" w:rsidP="00334D3C">
            <w:pPr>
              <w:spacing w:before="120" w:after="120"/>
              <w:ind w:left="425"/>
              <w:jc w:val="both"/>
              <w:rPr>
                <w:rFonts w:ascii="Swis721 Lt BT" w:hAnsi="Swis721 Lt BT"/>
                <w:b/>
                <w:szCs w:val="22"/>
              </w:rPr>
            </w:pPr>
            <w:r w:rsidRPr="00334D3C">
              <w:rPr>
                <w:rFonts w:ascii="Swis721 Lt BT" w:hAnsi="Swis721 Lt BT"/>
                <w:b/>
                <w:szCs w:val="22"/>
              </w:rPr>
              <w:t xml:space="preserve">ACCESSORI </w:t>
            </w:r>
            <w:proofErr w:type="gramStart"/>
            <w:r w:rsidRPr="00334D3C">
              <w:rPr>
                <w:rFonts w:ascii="Swis721 Lt BT" w:hAnsi="Swis721 Lt BT"/>
                <w:b/>
                <w:szCs w:val="22"/>
              </w:rPr>
              <w:t>COMPLEMENTARI .</w:t>
            </w:r>
            <w:proofErr w:type="gramEnd"/>
          </w:p>
        </w:tc>
      </w:tr>
    </w:tbl>
    <w:p w14:paraId="5EC2B64D" w14:textId="77777777" w:rsidR="00334D3C" w:rsidRPr="00334D3C" w:rsidRDefault="00334D3C" w:rsidP="00334D3C">
      <w:pPr>
        <w:rPr>
          <w:rFonts w:ascii="Swis721 Lt BT" w:hAnsi="Swis721 Lt BT"/>
          <w:lang w:val="it-IT"/>
        </w:rPr>
      </w:pPr>
      <w:r w:rsidRPr="00334D3C">
        <w:rPr>
          <w:rFonts w:ascii="Swis721 Lt BT" w:hAnsi="Swis721 Lt BT"/>
          <w:lang w:val="it-IT"/>
        </w:rPr>
        <w:t xml:space="preserve">Particolarmente importante sarà l’impiego di accessori di seguito descritti per rispondere alle seguenti esigenze: drenaggio acque di scorrimento superficiali in prossimità di </w:t>
      </w:r>
      <w:proofErr w:type="gramStart"/>
      <w:r w:rsidRPr="00334D3C">
        <w:rPr>
          <w:rFonts w:ascii="Swis721 Lt BT" w:hAnsi="Swis721 Lt BT"/>
          <w:lang w:val="it-IT"/>
        </w:rPr>
        <w:t>soglie ,</w:t>
      </w:r>
      <w:proofErr w:type="gramEnd"/>
      <w:r w:rsidRPr="00334D3C">
        <w:rPr>
          <w:rFonts w:ascii="Swis721 Lt BT" w:hAnsi="Swis721 Lt BT"/>
          <w:lang w:val="it-IT"/>
        </w:rPr>
        <w:t xml:space="preserve"> facciate , o in prossimità di superfici pavimentate.</w:t>
      </w:r>
    </w:p>
    <w:p w14:paraId="6ED89A9C" w14:textId="77777777" w:rsidR="00334D3C" w:rsidRPr="00334D3C" w:rsidRDefault="00334D3C" w:rsidP="00334D3C">
      <w:pPr>
        <w:rPr>
          <w:rFonts w:ascii="Swis721 Lt BT" w:hAnsi="Swis721 Lt BT"/>
          <w:lang w:val="it-IT"/>
        </w:rPr>
      </w:pPr>
    </w:p>
    <w:p w14:paraId="06B04F6E" w14:textId="77777777" w:rsidR="00334D3C" w:rsidRPr="00334D3C" w:rsidRDefault="00334D3C" w:rsidP="00334D3C">
      <w:pPr>
        <w:spacing w:after="120"/>
        <w:jc w:val="both"/>
        <w:rPr>
          <w:rFonts w:ascii="Swis721 Lt BT" w:hAnsi="Swis721 Lt BT"/>
          <w:b/>
          <w:szCs w:val="22"/>
          <w:lang w:val="it-IT"/>
        </w:rPr>
      </w:pPr>
      <w:r w:rsidRPr="00334D3C">
        <w:rPr>
          <w:rFonts w:ascii="Swis721 Lt BT" w:hAnsi="Swis721 Lt BT"/>
          <w:b/>
          <w:szCs w:val="22"/>
          <w:lang w:val="it-IT"/>
        </w:rPr>
        <w:t xml:space="preserve">PROFILI PERIMETRALI DI CONTENIMENTO E PROTEZIONE </w:t>
      </w:r>
    </w:p>
    <w:p w14:paraId="34E3F312" w14:textId="77777777" w:rsidR="00334D3C" w:rsidRPr="00334D3C" w:rsidRDefault="00334D3C" w:rsidP="00334D3C">
      <w:pPr>
        <w:numPr>
          <w:ilvl w:val="0"/>
          <w:numId w:val="16"/>
        </w:numPr>
        <w:spacing w:before="120"/>
        <w:contextualSpacing/>
        <w:jc w:val="both"/>
        <w:rPr>
          <w:rFonts w:ascii="Swis721 Lt BT" w:hAnsi="Swis721 Lt BT"/>
          <w:b/>
        </w:rPr>
      </w:pPr>
      <w:proofErr w:type="spellStart"/>
      <w:r w:rsidRPr="00334D3C">
        <w:rPr>
          <w:rFonts w:ascii="Swis721 Lt BT" w:hAnsi="Swis721 Lt BT"/>
          <w:b/>
        </w:rPr>
        <w:t>Profilo</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P-MEC o </w:t>
      </w:r>
      <w:proofErr w:type="spellStart"/>
      <w:r w:rsidRPr="00334D3C">
        <w:rPr>
          <w:rFonts w:ascii="Swis721 Lt BT" w:hAnsi="Swis721 Lt BT"/>
          <w:b/>
        </w:rPr>
        <w:t>equivalente</w:t>
      </w:r>
      <w:proofErr w:type="spellEnd"/>
    </w:p>
    <w:p w14:paraId="27F0D7A7"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r w:rsidRPr="00334D3C">
        <w:rPr>
          <w:noProof/>
          <w:sz w:val="22"/>
          <w:lang w:val="it-IT"/>
        </w:rPr>
        <w:drawing>
          <wp:anchor distT="0" distB="0" distL="114300" distR="114300" simplePos="0" relativeHeight="251693056" behindDoc="1" locked="0" layoutInCell="1" allowOverlap="1" wp14:anchorId="5FBC8EA7" wp14:editId="5FB98D82">
            <wp:simplePos x="0" y="0"/>
            <wp:positionH relativeFrom="column">
              <wp:posOffset>4566285</wp:posOffset>
            </wp:positionH>
            <wp:positionV relativeFrom="paragraph">
              <wp:posOffset>24130</wp:posOffset>
            </wp:positionV>
            <wp:extent cx="1853565" cy="1190625"/>
            <wp:effectExtent l="19050" t="19050" r="0" b="9525"/>
            <wp:wrapTight wrapText="bothSides">
              <wp:wrapPolygon edited="0">
                <wp:start x="-222" y="-346"/>
                <wp:lineTo x="-222" y="21773"/>
                <wp:lineTo x="21533" y="21773"/>
                <wp:lineTo x="21533" y="-346"/>
                <wp:lineTo x="-222" y="-346"/>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334D3C">
        <w:rPr>
          <w:rFonts w:ascii="Swis721 Lt BT" w:hAnsi="Swis721 Lt BT"/>
        </w:rPr>
        <w:t>Lunghezza</w:t>
      </w:r>
      <w:proofErr w:type="spellEnd"/>
      <w:r w:rsidRPr="00334D3C">
        <w:rPr>
          <w:rFonts w:ascii="Swis721 Lt BT" w:hAnsi="Swis721 Lt BT"/>
        </w:rPr>
        <w:t xml:space="preserve">: 1500 mm, </w:t>
      </w:r>
      <w:proofErr w:type="spellStart"/>
      <w:r w:rsidRPr="00334D3C">
        <w:rPr>
          <w:rFonts w:ascii="Swis721 Lt BT" w:hAnsi="Swis721 Lt BT"/>
        </w:rPr>
        <w:t>altezza</w:t>
      </w:r>
      <w:proofErr w:type="spellEnd"/>
      <w:r w:rsidRPr="00334D3C">
        <w:rPr>
          <w:rFonts w:ascii="Swis721 Lt BT" w:hAnsi="Swis721 Lt BT"/>
        </w:rPr>
        <w:t>: 200 mm</w:t>
      </w:r>
    </w:p>
    <w:p w14:paraId="5D8DDA8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31A4586" w14:textId="77777777" w:rsidTr="00334D3C">
        <w:tc>
          <w:tcPr>
            <w:tcW w:w="5481" w:type="dxa"/>
            <w:shd w:val="clear" w:color="auto" w:fill="auto"/>
          </w:tcPr>
          <w:p w14:paraId="2605B4C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3F6000D"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F6CDBEC"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3DC7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E84EF8B" w14:textId="77777777" w:rsidTr="00334D3C">
        <w:tc>
          <w:tcPr>
            <w:tcW w:w="5481" w:type="dxa"/>
            <w:shd w:val="clear" w:color="auto" w:fill="auto"/>
          </w:tcPr>
          <w:p w14:paraId="61E9F3F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741B6E7"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alluminio</w:t>
            </w:r>
          </w:p>
        </w:tc>
        <w:tc>
          <w:tcPr>
            <w:tcW w:w="1204" w:type="dxa"/>
            <w:shd w:val="clear" w:color="auto" w:fill="auto"/>
          </w:tcPr>
          <w:p w14:paraId="5F12AA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A15E1F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94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648ADE7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1870E2E" w14:textId="77777777" w:rsidTr="00334D3C">
        <w:tc>
          <w:tcPr>
            <w:tcW w:w="5481" w:type="dxa"/>
            <w:shd w:val="clear" w:color="auto" w:fill="auto"/>
          </w:tcPr>
          <w:p w14:paraId="0CE6747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000E282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Di profilo P-MEC 200 </w:t>
            </w:r>
            <w:proofErr w:type="spellStart"/>
            <w:r w:rsidRPr="00334D3C">
              <w:rPr>
                <w:rFonts w:ascii="Swis721 Lt BT" w:hAnsi="Swis721 Lt BT"/>
                <w:i/>
                <w:lang w:val="it-IT" w:eastAsia="ar-SA"/>
              </w:rPr>
              <w:t>aluzinc</w:t>
            </w:r>
            <w:proofErr w:type="spellEnd"/>
          </w:p>
        </w:tc>
        <w:tc>
          <w:tcPr>
            <w:tcW w:w="1204" w:type="dxa"/>
            <w:shd w:val="clear" w:color="auto" w:fill="auto"/>
          </w:tcPr>
          <w:p w14:paraId="3A27723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6550F6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583CDA14"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537B72E"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p w14:paraId="657B2997" w14:textId="77777777" w:rsidR="00334D3C" w:rsidRPr="00334D3C" w:rsidRDefault="00334D3C" w:rsidP="00334D3C">
      <w:pPr>
        <w:spacing w:after="120"/>
        <w:jc w:val="both"/>
        <w:rPr>
          <w:rFonts w:ascii="Swis721 Lt BT" w:hAnsi="Swis721 Lt BT"/>
          <w:b/>
          <w:sz w:val="22"/>
          <w:szCs w:val="22"/>
          <w:lang w:val="it-IT"/>
        </w:rPr>
      </w:pPr>
      <w:r w:rsidRPr="00334D3C">
        <w:rPr>
          <w:rFonts w:ascii="Swis721 Lt BT" w:hAnsi="Swis721 Lt BT"/>
          <w:b/>
          <w:szCs w:val="22"/>
          <w:lang w:val="it-IT"/>
        </w:rPr>
        <w:t>PROFILI DRENANTI DI CONFINAMENTO DEL SISTEMA A VERDE PENSILE:</w:t>
      </w:r>
    </w:p>
    <w:p w14:paraId="40F76371" w14:textId="77777777" w:rsidR="00334D3C" w:rsidRPr="00334D3C" w:rsidRDefault="00334D3C" w:rsidP="00334D3C">
      <w:pPr>
        <w:numPr>
          <w:ilvl w:val="0"/>
          <w:numId w:val="16"/>
        </w:numPr>
        <w:spacing w:before="120"/>
        <w:contextualSpacing/>
        <w:jc w:val="both"/>
        <w:rPr>
          <w:rFonts w:ascii="Swis721 Lt BT" w:hAnsi="Swis721 Lt BT"/>
          <w:b/>
        </w:rPr>
      </w:pPr>
      <w:r w:rsidRPr="00334D3C">
        <w:rPr>
          <w:noProof/>
          <w:sz w:val="22"/>
          <w:lang w:val="it-IT"/>
        </w:rPr>
        <w:drawing>
          <wp:anchor distT="0" distB="0" distL="114300" distR="114300" simplePos="0" relativeHeight="251687936" behindDoc="1" locked="0" layoutInCell="1" allowOverlap="1" wp14:anchorId="6C76A331" wp14:editId="1E5F8F6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Profilo</w:t>
      </w:r>
      <w:proofErr w:type="spellEnd"/>
      <w:r w:rsidRPr="00334D3C">
        <w:rPr>
          <w:rFonts w:ascii="Swis721 Lt BT" w:hAnsi="Swis721 Lt BT"/>
          <w:b/>
        </w:rPr>
        <w:t xml:space="preserve"> </w:t>
      </w:r>
      <w:proofErr w:type="spellStart"/>
      <w:r w:rsidRPr="00334D3C">
        <w:rPr>
          <w:rFonts w:ascii="Swis721 Lt BT" w:hAnsi="Swis721 Lt BT"/>
          <w:b/>
        </w:rPr>
        <w:t>drenante</w:t>
      </w:r>
      <w:proofErr w:type="spellEnd"/>
      <w:r w:rsidRPr="00334D3C">
        <w:rPr>
          <w:rFonts w:ascii="Swis721 Lt BT" w:hAnsi="Swis721 Lt BT"/>
          <w:b/>
        </w:rPr>
        <w:t xml:space="preserve"> PPD 1,5 o 2 m </w:t>
      </w:r>
    </w:p>
    <w:p w14:paraId="6DAEBADE" w14:textId="77777777" w:rsidR="00334D3C" w:rsidRPr="00334D3C" w:rsidRDefault="00334D3C" w:rsidP="00334D3C">
      <w:pPr>
        <w:spacing w:before="120"/>
        <w:ind w:left="360"/>
        <w:jc w:val="both"/>
        <w:rPr>
          <w:rFonts w:ascii="Swis721 Lt BT" w:hAnsi="Swis721 Lt BT"/>
          <w:b/>
        </w:rPr>
      </w:pPr>
      <w:r w:rsidRPr="00334D3C">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334D3C">
        <w:rPr>
          <w:rFonts w:ascii="Swis721 Lt BT" w:hAnsi="Swis721 Lt BT"/>
        </w:rPr>
        <w:t>Potranno</w:t>
      </w:r>
      <w:proofErr w:type="spellEnd"/>
      <w:r w:rsidRPr="00334D3C">
        <w:rPr>
          <w:rFonts w:ascii="Swis721 Lt BT" w:hAnsi="Swis721 Lt BT"/>
        </w:rPr>
        <w:t xml:space="preserve"> </w:t>
      </w:r>
      <w:proofErr w:type="spellStart"/>
      <w:r w:rsidRPr="00334D3C">
        <w:rPr>
          <w:rFonts w:ascii="Swis721 Lt BT" w:hAnsi="Swis721 Lt BT"/>
        </w:rPr>
        <w:t>inoltre</w:t>
      </w:r>
      <w:proofErr w:type="spellEnd"/>
      <w:r w:rsidRPr="00334D3C">
        <w:rPr>
          <w:rFonts w:ascii="Swis721 Lt BT" w:hAnsi="Swis721 Lt BT"/>
        </w:rPr>
        <w:t xml:space="preserve"> </w:t>
      </w:r>
      <w:proofErr w:type="spellStart"/>
      <w:r w:rsidRPr="00334D3C">
        <w:rPr>
          <w:rFonts w:ascii="Swis721 Lt BT" w:hAnsi="Swis721 Lt BT"/>
        </w:rPr>
        <w:t>essere</w:t>
      </w:r>
      <w:proofErr w:type="spellEnd"/>
      <w:r w:rsidRPr="00334D3C">
        <w:rPr>
          <w:rFonts w:ascii="Swis721 Lt BT" w:hAnsi="Swis721 Lt BT"/>
        </w:rPr>
        <w:t xml:space="preserve"> </w:t>
      </w:r>
      <w:proofErr w:type="spellStart"/>
      <w:r w:rsidRPr="00334D3C">
        <w:rPr>
          <w:rFonts w:ascii="Swis721 Lt BT" w:hAnsi="Swis721 Lt BT"/>
        </w:rPr>
        <w:t>fissati</w:t>
      </w:r>
      <w:proofErr w:type="spellEnd"/>
      <w:r w:rsidRPr="00334D3C">
        <w:rPr>
          <w:rFonts w:ascii="Swis721 Lt BT" w:hAnsi="Swis721 Lt BT"/>
        </w:rPr>
        <w:t xml:space="preserve"> </w:t>
      </w:r>
      <w:proofErr w:type="spellStart"/>
      <w:r w:rsidRPr="00334D3C">
        <w:rPr>
          <w:rFonts w:ascii="Swis721 Lt BT" w:hAnsi="Swis721 Lt BT"/>
        </w:rPr>
        <w:t>utilizzando</w:t>
      </w:r>
      <w:proofErr w:type="spellEnd"/>
      <w:r w:rsidRPr="00334D3C">
        <w:rPr>
          <w:rFonts w:ascii="Swis721 Lt BT" w:hAnsi="Swis721 Lt BT"/>
        </w:rPr>
        <w:t xml:space="preserve"> </w:t>
      </w:r>
      <w:proofErr w:type="spellStart"/>
      <w:r w:rsidRPr="00334D3C">
        <w:rPr>
          <w:rFonts w:ascii="Swis721 Lt BT" w:hAnsi="Swis721 Lt BT"/>
        </w:rPr>
        <w:t>appositi</w:t>
      </w:r>
      <w:proofErr w:type="spellEnd"/>
      <w:r w:rsidRPr="00334D3C">
        <w:rPr>
          <w:rFonts w:ascii="Swis721 Lt BT" w:hAnsi="Swis721 Lt BT"/>
        </w:rPr>
        <w:t xml:space="preserve"> </w:t>
      </w:r>
      <w:proofErr w:type="spellStart"/>
      <w:r w:rsidRPr="00334D3C">
        <w:rPr>
          <w:rFonts w:ascii="Swis721 Lt BT" w:hAnsi="Swis721 Lt BT"/>
        </w:rPr>
        <w:t>connettori</w:t>
      </w:r>
      <w:proofErr w:type="spellEnd"/>
      <w:r w:rsidRPr="00334D3C">
        <w:rPr>
          <w:rFonts w:ascii="Swis721 Lt BT" w:hAnsi="Swis721 Lt BT"/>
        </w:rPr>
        <w:t xml:space="preserve"> PPD FIX</w:t>
      </w:r>
    </w:p>
    <w:p w14:paraId="6343C82A" w14:textId="77777777" w:rsidR="00334D3C" w:rsidRPr="00334D3C" w:rsidRDefault="00334D3C" w:rsidP="00334D3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0F76727B" w14:textId="77777777" w:rsidTr="00334D3C">
        <w:tc>
          <w:tcPr>
            <w:tcW w:w="5481" w:type="dxa"/>
            <w:shd w:val="clear" w:color="auto" w:fill="auto"/>
          </w:tcPr>
          <w:p w14:paraId="3A62D44A"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7C76FD56"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7BE1C00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8FD8A2"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715F2C2" w14:textId="77777777" w:rsidTr="00334D3C">
        <w:tc>
          <w:tcPr>
            <w:tcW w:w="5481" w:type="dxa"/>
            <w:shd w:val="clear" w:color="auto" w:fill="auto"/>
          </w:tcPr>
          <w:p w14:paraId="4E1291E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975289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PPD 80/</w:t>
            </w:r>
            <w:proofErr w:type="gramStart"/>
            <w:r w:rsidRPr="00334D3C">
              <w:rPr>
                <w:rFonts w:ascii="Swis721 Lt BT" w:hAnsi="Swis721 Lt BT"/>
                <w:i/>
                <w:lang w:val="it-IT" w:eastAsia="ar-SA"/>
              </w:rPr>
              <w:t xml:space="preserve">120  </w:t>
            </w:r>
            <w:proofErr w:type="spellStart"/>
            <w:r w:rsidRPr="00334D3C">
              <w:rPr>
                <w:rFonts w:ascii="Swis721 Lt BT" w:hAnsi="Swis721 Lt BT"/>
                <w:i/>
                <w:lang w:val="it-IT" w:eastAsia="ar-SA"/>
              </w:rPr>
              <w:t>aluzionc</w:t>
            </w:r>
            <w:proofErr w:type="spellEnd"/>
            <w:proofErr w:type="gramEnd"/>
          </w:p>
        </w:tc>
        <w:tc>
          <w:tcPr>
            <w:tcW w:w="1204" w:type="dxa"/>
            <w:shd w:val="clear" w:color="auto" w:fill="auto"/>
          </w:tcPr>
          <w:p w14:paraId="5EA3B7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9C92003"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43DE029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8F445B5" w14:textId="77777777" w:rsidTr="00334D3C">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0ED424"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3ED56D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80/120 </w:t>
            </w:r>
            <w:proofErr w:type="spellStart"/>
            <w:r w:rsidRPr="00334D3C">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29A0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F049D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51 </w:t>
            </w:r>
            <w:r w:rsidRPr="00334D3C">
              <w:rPr>
                <w:rFonts w:ascii="Arial" w:hAnsi="Arial" w:cs="Arial"/>
                <w:i/>
              </w:rPr>
              <w:t>€</w:t>
            </w:r>
            <w:r w:rsidRPr="00334D3C">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F137820"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2FEAFD83" w14:textId="77777777" w:rsidTr="00334D3C">
        <w:tc>
          <w:tcPr>
            <w:tcW w:w="5481" w:type="dxa"/>
            <w:shd w:val="clear" w:color="auto" w:fill="auto"/>
          </w:tcPr>
          <w:p w14:paraId="0E2301A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0042A47"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100/150 </w:t>
            </w:r>
            <w:proofErr w:type="spellStart"/>
            <w:r w:rsidRPr="00334D3C">
              <w:rPr>
                <w:rFonts w:ascii="Swis721 Lt BT" w:hAnsi="Swis721 Lt BT"/>
                <w:i/>
              </w:rPr>
              <w:t>aluzinc</w:t>
            </w:r>
            <w:proofErr w:type="spellEnd"/>
          </w:p>
        </w:tc>
        <w:tc>
          <w:tcPr>
            <w:tcW w:w="1204" w:type="dxa"/>
            <w:shd w:val="clear" w:color="auto" w:fill="auto"/>
          </w:tcPr>
          <w:p w14:paraId="6AD6DD3A"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FF1E89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64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E74BFB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2260F16" w14:textId="77777777" w:rsidTr="00334D3C">
        <w:tc>
          <w:tcPr>
            <w:tcW w:w="5481" w:type="dxa"/>
            <w:shd w:val="clear" w:color="auto" w:fill="auto"/>
          </w:tcPr>
          <w:p w14:paraId="650C4901"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235990F8"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100/150 </w:t>
            </w:r>
            <w:proofErr w:type="spellStart"/>
            <w:r w:rsidRPr="00334D3C">
              <w:rPr>
                <w:rFonts w:ascii="Swis721 Lt BT" w:hAnsi="Swis721 Lt BT"/>
                <w:i/>
              </w:rPr>
              <w:t>alluminio</w:t>
            </w:r>
            <w:proofErr w:type="spellEnd"/>
          </w:p>
        </w:tc>
        <w:tc>
          <w:tcPr>
            <w:tcW w:w="1204" w:type="dxa"/>
            <w:shd w:val="clear" w:color="auto" w:fill="auto"/>
          </w:tcPr>
          <w:p w14:paraId="3E1B39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570778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56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6A6A57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07E96E" w14:textId="77777777" w:rsidTr="00334D3C">
        <w:tc>
          <w:tcPr>
            <w:tcW w:w="5481" w:type="dxa"/>
            <w:shd w:val="clear" w:color="auto" w:fill="auto"/>
          </w:tcPr>
          <w:p w14:paraId="791D7E74"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B89229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250/250 </w:t>
            </w:r>
            <w:proofErr w:type="spellStart"/>
            <w:r w:rsidRPr="00334D3C">
              <w:rPr>
                <w:rFonts w:ascii="Swis721 Lt BT" w:hAnsi="Swis721 Lt BT"/>
                <w:i/>
              </w:rPr>
              <w:t>aluzinc</w:t>
            </w:r>
            <w:proofErr w:type="spellEnd"/>
          </w:p>
        </w:tc>
        <w:tc>
          <w:tcPr>
            <w:tcW w:w="1204" w:type="dxa"/>
            <w:shd w:val="clear" w:color="auto" w:fill="auto"/>
          </w:tcPr>
          <w:p w14:paraId="570033BF"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DCE183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2683595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98414A3" w14:textId="77777777" w:rsidTr="00334D3C">
        <w:tc>
          <w:tcPr>
            <w:tcW w:w="5481" w:type="dxa"/>
            <w:shd w:val="clear" w:color="auto" w:fill="auto"/>
          </w:tcPr>
          <w:p w14:paraId="0292CD9F"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4E70A21"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250/250 </w:t>
            </w:r>
            <w:proofErr w:type="spellStart"/>
            <w:r w:rsidRPr="00334D3C">
              <w:rPr>
                <w:rFonts w:ascii="Swis721 Lt BT" w:hAnsi="Swis721 Lt BT"/>
                <w:i/>
              </w:rPr>
              <w:t>alluminio</w:t>
            </w:r>
            <w:proofErr w:type="spellEnd"/>
          </w:p>
        </w:tc>
        <w:tc>
          <w:tcPr>
            <w:tcW w:w="1204" w:type="dxa"/>
            <w:shd w:val="clear" w:color="auto" w:fill="auto"/>
          </w:tcPr>
          <w:p w14:paraId="3E7C64C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532765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143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BF2B7DB"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0B18A761" w14:textId="1C2C21C0" w:rsidR="00334D3C" w:rsidRDefault="00334D3C" w:rsidP="00334D3C"/>
    <w:p w14:paraId="641785A9" w14:textId="0A54290A" w:rsidR="00AC5FA8" w:rsidRPr="00334D3C" w:rsidRDefault="00AC5FA8" w:rsidP="00334D3C">
      <w:pPr>
        <w:rPr>
          <w:vanish/>
        </w:rPr>
      </w:pPr>
    </w:p>
    <w:p w14:paraId="4BD9F8DF" w14:textId="3B8039CD" w:rsidR="00334D3C" w:rsidRDefault="00334D3C" w:rsidP="00334D3C">
      <w:pPr>
        <w:rPr>
          <w:sz w:val="22"/>
          <w:lang w:val="it-IT"/>
        </w:rPr>
      </w:pPr>
      <w:r w:rsidRPr="00334D3C">
        <w:rPr>
          <w:sz w:val="22"/>
          <w:lang w:val="it-IT"/>
        </w:rPr>
        <w:br w:type="page"/>
      </w:r>
    </w:p>
    <w:p w14:paraId="41363C13" w14:textId="58AB6D22" w:rsidR="00AC5FA8" w:rsidRDefault="00AC5FA8" w:rsidP="00334D3C">
      <w:pPr>
        <w:rPr>
          <w:sz w:val="22"/>
          <w:lang w:val="it-IT"/>
        </w:rPr>
      </w:pPr>
    </w:p>
    <w:p w14:paraId="43868F16" w14:textId="77777777" w:rsidR="00AC5FA8" w:rsidRPr="00334D3C" w:rsidRDefault="00AC5FA8" w:rsidP="00334D3C">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334D3C" w:rsidRPr="00334D3C" w14:paraId="5D834F85" w14:textId="77777777" w:rsidTr="00334D3C">
        <w:tc>
          <w:tcPr>
            <w:tcW w:w="9628" w:type="dxa"/>
          </w:tcPr>
          <w:p w14:paraId="042D6B8A" w14:textId="77777777" w:rsidR="00334D3C" w:rsidRPr="00334D3C" w:rsidRDefault="00334D3C" w:rsidP="00334D3C">
            <w:pPr>
              <w:rPr>
                <w:rFonts w:ascii="Swis721 Lt BT" w:hAnsi="Swis721 Lt BT"/>
                <w:b/>
                <w:lang w:val="it-IT"/>
              </w:rPr>
            </w:pPr>
            <w:r w:rsidRPr="00334D3C">
              <w:rPr>
                <w:rFonts w:ascii="Swis721 Lt BT" w:hAnsi="Swis721 Lt BT"/>
                <w:b/>
                <w:lang w:val="it-IT"/>
              </w:rPr>
              <w:t>PROFILI DI CONFINAMENTO (PER IMPIEGHI A TERRA O SU PENSILE)</w:t>
            </w:r>
          </w:p>
        </w:tc>
      </w:tr>
    </w:tbl>
    <w:p w14:paraId="118E789C" w14:textId="77777777" w:rsidR="00334D3C" w:rsidRPr="00334D3C" w:rsidRDefault="00334D3C" w:rsidP="00334D3C">
      <w:pPr>
        <w:rPr>
          <w:rFonts w:ascii="Swis721 Lt BT" w:hAnsi="Swis721 Lt BT"/>
          <w:b/>
          <w:lang w:val="it-IT"/>
        </w:rPr>
      </w:pPr>
    </w:p>
    <w:p w14:paraId="21B5C39A" w14:textId="77777777" w:rsidR="00334D3C" w:rsidRPr="00334D3C" w:rsidRDefault="00334D3C" w:rsidP="00334D3C">
      <w:pPr>
        <w:numPr>
          <w:ilvl w:val="0"/>
          <w:numId w:val="12"/>
        </w:numPr>
        <w:tabs>
          <w:tab w:val="clear" w:pos="850"/>
          <w:tab w:val="num" w:pos="2124"/>
        </w:tabs>
        <w:spacing w:before="120"/>
        <w:ind w:left="357" w:hanging="357"/>
        <w:jc w:val="both"/>
        <w:rPr>
          <w:rFonts w:ascii="Swis721 Lt BT" w:hAnsi="Swis721 Lt BT"/>
          <w:b/>
          <w:lang w:val="it-IT"/>
        </w:rPr>
      </w:pPr>
      <w:r w:rsidRPr="00334D3C">
        <w:rPr>
          <w:rFonts w:ascii="Swis721 Lt BT" w:hAnsi="Swis721 Lt BT"/>
          <w:noProof/>
          <w:sz w:val="22"/>
          <w:lang w:val="it-IT"/>
        </w:rPr>
        <w:drawing>
          <wp:anchor distT="0" distB="0" distL="114300" distR="114300" simplePos="0" relativeHeight="251694080" behindDoc="1" locked="0" layoutInCell="1" allowOverlap="0" wp14:anchorId="530C4A63" wp14:editId="198EA31D">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 xml:space="preserve">Profilo tipo </w:t>
      </w:r>
      <w:proofErr w:type="spellStart"/>
      <w:r w:rsidRPr="00334D3C">
        <w:rPr>
          <w:rFonts w:ascii="Swis721 Lt BT" w:hAnsi="Swis721 Lt BT"/>
          <w:b/>
          <w:lang w:val="it-IT"/>
        </w:rPr>
        <w:t>Bord</w:t>
      </w:r>
      <w:proofErr w:type="spellEnd"/>
      <w:r w:rsidRPr="00334D3C">
        <w:rPr>
          <w:rFonts w:ascii="Swis721 Lt BT" w:hAnsi="Swis721 Lt BT"/>
          <w:b/>
          <w:lang w:val="it-IT"/>
        </w:rPr>
        <w:t xml:space="preserve"> </w:t>
      </w:r>
      <w:proofErr w:type="spellStart"/>
      <w:r w:rsidRPr="00334D3C">
        <w:rPr>
          <w:rFonts w:ascii="Swis721 Lt BT" w:hAnsi="Swis721 Lt BT"/>
          <w:b/>
          <w:lang w:val="it-IT"/>
        </w:rPr>
        <w:t>Liner</w:t>
      </w:r>
      <w:proofErr w:type="spellEnd"/>
      <w:r w:rsidRPr="00334D3C">
        <w:rPr>
          <w:rFonts w:ascii="Swis721 Lt BT" w:hAnsi="Swis721 Lt BT"/>
          <w:b/>
          <w:lang w:val="it-IT"/>
        </w:rPr>
        <w:t xml:space="preserve"> o equivalente</w:t>
      </w:r>
    </w:p>
    <w:p w14:paraId="551DB6FF"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70023C7C" w14:textId="77777777" w:rsidR="00334D3C" w:rsidRPr="00334D3C" w:rsidRDefault="00334D3C" w:rsidP="00334D3C">
      <w:pPr>
        <w:autoSpaceDE w:val="0"/>
        <w:autoSpaceDN w:val="0"/>
        <w:adjustRightInd w:val="0"/>
        <w:ind w:left="357"/>
        <w:rPr>
          <w:rFonts w:ascii="Swis721 Lt BT" w:hAnsi="Swis721 Lt BT"/>
          <w:b/>
          <w:lang w:val="it-IT"/>
        </w:rPr>
      </w:pPr>
      <w:r w:rsidRPr="00334D3C">
        <w:rPr>
          <w:rFonts w:ascii="Swis721 Lt BT" w:hAnsi="Swis721 Lt BT"/>
          <w:b/>
          <w:lang w:val="it-IT"/>
        </w:rPr>
        <w:t>Dimensioni:</w:t>
      </w:r>
    </w:p>
    <w:p w14:paraId="20D757CF"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Materiale: </w:t>
      </w:r>
      <w:proofErr w:type="spellStart"/>
      <w:r w:rsidRPr="00334D3C">
        <w:rPr>
          <w:rFonts w:ascii="Swis721 Lt BT" w:hAnsi="Swis721 Lt BT"/>
          <w:lang w:val="it-IT"/>
        </w:rPr>
        <w:t>Corten</w:t>
      </w:r>
      <w:proofErr w:type="spellEnd"/>
      <w:r w:rsidRPr="00334D3C">
        <w:rPr>
          <w:rFonts w:ascii="Swis721 Lt BT" w:hAnsi="Swis721 Lt BT"/>
          <w:lang w:val="it-IT"/>
        </w:rPr>
        <w:t xml:space="preserve"> / Alluminio / </w:t>
      </w:r>
      <w:proofErr w:type="spellStart"/>
      <w:r w:rsidRPr="00334D3C">
        <w:rPr>
          <w:rFonts w:ascii="Swis721 Lt BT" w:hAnsi="Swis721 Lt BT"/>
          <w:lang w:val="it-IT"/>
        </w:rPr>
        <w:t>Aluzink</w:t>
      </w:r>
      <w:proofErr w:type="spellEnd"/>
    </w:p>
    <w:p w14:paraId="0050764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Lunghezza: 1,5 m. </w:t>
      </w:r>
    </w:p>
    <w:p w14:paraId="29D6E9C6"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Altezza ala verticale profilo: 100/150/200/300 mm. </w:t>
      </w:r>
    </w:p>
    <w:p w14:paraId="34D31232"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Accessori abbinati: Connettori </w:t>
      </w:r>
    </w:p>
    <w:p w14:paraId="206DD20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Spessore: 1,5 mm (</w:t>
      </w:r>
      <w:proofErr w:type="spellStart"/>
      <w:r w:rsidRPr="00334D3C">
        <w:rPr>
          <w:rFonts w:ascii="Swis721 Lt BT" w:hAnsi="Swis721 Lt BT"/>
          <w:lang w:val="it-IT"/>
        </w:rPr>
        <w:t>Aluzink</w:t>
      </w:r>
      <w:proofErr w:type="spellEnd"/>
      <w:r w:rsidRPr="00334D3C">
        <w:rPr>
          <w:rFonts w:ascii="Swis721 Lt BT" w:hAnsi="Swis721 Lt BT"/>
          <w:lang w:val="it-IT"/>
        </w:rPr>
        <w:t>), 2 mm (</w:t>
      </w:r>
      <w:proofErr w:type="spellStart"/>
      <w:r w:rsidRPr="00334D3C">
        <w:rPr>
          <w:rFonts w:ascii="Swis721 Lt BT" w:hAnsi="Swis721 Lt BT"/>
          <w:lang w:val="it-IT"/>
        </w:rPr>
        <w:t>Corten</w:t>
      </w:r>
      <w:proofErr w:type="spellEnd"/>
      <w:r w:rsidRPr="00334D3C">
        <w:rPr>
          <w:rFonts w:ascii="Swis721 Lt BT" w:hAnsi="Swis721 Lt BT"/>
          <w:lang w:val="it-IT"/>
        </w:rPr>
        <w:t>), 2,5 mm (Alluminio)</w:t>
      </w:r>
    </w:p>
    <w:p w14:paraId="301FCD95" w14:textId="77777777" w:rsidR="00334D3C" w:rsidRPr="00334D3C" w:rsidRDefault="00334D3C" w:rsidP="00334D3C">
      <w:pPr>
        <w:autoSpaceDE w:val="0"/>
        <w:autoSpaceDN w:val="0"/>
        <w:adjustRightInd w:val="0"/>
        <w:ind w:left="357"/>
        <w:rPr>
          <w:rFonts w:ascii="Swis721 Lt BT" w:hAnsi="Swis721 Lt BT"/>
          <w:lang w:val="it-IT"/>
        </w:rPr>
      </w:pPr>
    </w:p>
    <w:p w14:paraId="4F1EA1F2" w14:textId="77777777" w:rsidR="00334D3C" w:rsidRPr="00334D3C" w:rsidRDefault="00334D3C" w:rsidP="00334D3C">
      <w:pPr>
        <w:ind w:left="360"/>
        <w:rPr>
          <w:rFonts w:ascii="Swis721 Lt BT" w:hAnsi="Swis721 Lt BT"/>
          <w:color w:val="0000FF"/>
          <w:lang w:val="it-IT"/>
        </w:rPr>
      </w:pPr>
      <w:r w:rsidRPr="00334D3C">
        <w:rPr>
          <w:rFonts w:ascii="Swis721 Lt BT" w:hAnsi="Swis721 Lt BT"/>
          <w:sz w:val="22"/>
          <w:lang w:val="it-IT"/>
        </w:rPr>
        <w:t xml:space="preserve">     </w:t>
      </w:r>
      <w:r w:rsidRPr="00334D3C">
        <w:rPr>
          <w:rFonts w:ascii="Swis721 Lt BT" w:hAnsi="Swis721 Lt BT"/>
          <w:lang w:val="it-IT"/>
        </w:rPr>
        <w:t xml:space="preserve">   </w:t>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t xml:space="preserve">    </w:t>
      </w:r>
      <w:r w:rsidRPr="00334D3C">
        <w:rPr>
          <w:rFonts w:ascii="Swis721 Lt BT" w:hAnsi="Swis721 Lt BT"/>
          <w:color w:val="0000FF"/>
          <w:lang w:val="it-IT"/>
        </w:rPr>
        <w:t xml:space="preserve"> </w:t>
      </w:r>
      <w:r w:rsidRPr="00334D3C">
        <w:rPr>
          <w:rFonts w:ascii="Swis721 Lt BT" w:hAnsi="Swis721 Lt BT"/>
          <w:noProof/>
          <w:sz w:val="22"/>
          <w:lang w:val="it-IT"/>
        </w:rPr>
        <w:drawing>
          <wp:inline distT="0" distB="0" distL="0" distR="0" wp14:anchorId="10145FA3" wp14:editId="78A5AA5B">
            <wp:extent cx="2381250" cy="1533525"/>
            <wp:effectExtent l="19050" t="19050" r="0" b="9525"/>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p>
    <w:p w14:paraId="6537B26E" w14:textId="77777777" w:rsidR="00334D3C" w:rsidRPr="00334D3C" w:rsidRDefault="00334D3C" w:rsidP="00334D3C">
      <w:pPr>
        <w:ind w:left="360"/>
        <w:rPr>
          <w:rFonts w:ascii="Swis721 Lt BT" w:hAnsi="Swis721 Lt BT"/>
          <w:color w:val="0000FF"/>
          <w:sz w:val="10"/>
          <w:szCs w:val="10"/>
          <w:lang w:val="it-IT"/>
        </w:rPr>
      </w:pPr>
    </w:p>
    <w:p w14:paraId="24C506EC" w14:textId="77777777" w:rsidR="00334D3C" w:rsidRPr="00334D3C" w:rsidRDefault="00334D3C" w:rsidP="00334D3C">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5BE305C5" w14:textId="77777777" w:rsidTr="00334D3C">
        <w:tc>
          <w:tcPr>
            <w:tcW w:w="5481" w:type="dxa"/>
            <w:shd w:val="clear" w:color="auto" w:fill="auto"/>
          </w:tcPr>
          <w:p w14:paraId="35A740DC"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C700971"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212725DE"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5E48C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B9252DA" w14:textId="77777777" w:rsidTr="00334D3C">
        <w:tc>
          <w:tcPr>
            <w:tcW w:w="5481" w:type="dxa"/>
            <w:shd w:val="clear" w:color="auto" w:fill="auto"/>
          </w:tcPr>
          <w:p w14:paraId="2F614BF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42ACA7DD" w14:textId="77777777" w:rsidR="00334D3C" w:rsidRPr="00334D3C" w:rsidRDefault="00334D3C" w:rsidP="00334D3C">
            <w:pPr>
              <w:spacing w:after="60"/>
              <w:jc w:val="both"/>
              <w:rPr>
                <w:rFonts w:ascii="Swis721 Lt BT" w:hAnsi="Swis721 Lt BT"/>
                <w:bCs/>
                <w:i/>
                <w:lang w:val="it-IT"/>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w:t>
            </w:r>
            <w:proofErr w:type="spellStart"/>
            <w:r w:rsidRPr="00334D3C">
              <w:rPr>
                <w:rFonts w:ascii="Swis721 Lt BT" w:hAnsi="Swis721 Lt BT"/>
                <w:bCs/>
                <w:i/>
                <w:lang w:val="it-IT"/>
              </w:rPr>
              <w:t>Aluzink</w:t>
            </w:r>
            <w:proofErr w:type="spellEnd"/>
            <w:r w:rsidRPr="00334D3C">
              <w:rPr>
                <w:rFonts w:ascii="Swis721 Lt BT" w:hAnsi="Swis721 Lt BT"/>
                <w:bCs/>
                <w:i/>
                <w:lang w:val="it-IT"/>
              </w:rPr>
              <w:t xml:space="preserve"> (altezza 20 cm)</w:t>
            </w:r>
          </w:p>
        </w:tc>
        <w:tc>
          <w:tcPr>
            <w:tcW w:w="1204" w:type="dxa"/>
            <w:shd w:val="clear" w:color="auto" w:fill="auto"/>
          </w:tcPr>
          <w:p w14:paraId="74B08E4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44FB840"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71,70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715C43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06E3201B" w14:textId="77777777" w:rsidTr="00334D3C">
        <w:tc>
          <w:tcPr>
            <w:tcW w:w="5481" w:type="dxa"/>
            <w:shd w:val="clear" w:color="auto" w:fill="auto"/>
          </w:tcPr>
          <w:p w14:paraId="37817B65"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D679174" w14:textId="77777777" w:rsidR="00334D3C" w:rsidRPr="00334D3C" w:rsidRDefault="00334D3C" w:rsidP="00334D3C">
            <w:pPr>
              <w:ind w:left="3"/>
              <w:jc w:val="both"/>
              <w:rPr>
                <w:rFonts w:ascii="Swis721 Lt BT" w:hAnsi="Swis721 Lt BT"/>
                <w:bCs/>
                <w:i/>
                <w:lang w:val="it-IT"/>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w:t>
            </w:r>
            <w:proofErr w:type="spellStart"/>
            <w:r w:rsidRPr="00334D3C">
              <w:rPr>
                <w:rFonts w:ascii="Swis721 Lt BT" w:hAnsi="Swis721 Lt BT"/>
                <w:bCs/>
                <w:i/>
                <w:lang w:val="it-IT"/>
              </w:rPr>
              <w:t>Aluzink</w:t>
            </w:r>
            <w:proofErr w:type="spellEnd"/>
            <w:r w:rsidRPr="00334D3C">
              <w:rPr>
                <w:rFonts w:ascii="Swis721 Lt BT" w:hAnsi="Swis721 Lt BT"/>
                <w:bCs/>
                <w:i/>
                <w:lang w:val="it-IT"/>
              </w:rPr>
              <w:t xml:space="preserve"> (altezza 30 cm)</w:t>
            </w:r>
          </w:p>
        </w:tc>
        <w:tc>
          <w:tcPr>
            <w:tcW w:w="1204" w:type="dxa"/>
            <w:shd w:val="clear" w:color="auto" w:fill="auto"/>
          </w:tcPr>
          <w:p w14:paraId="0943FF16"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09DB0D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89,90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C968E70"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2BA78B14" w14:textId="77777777" w:rsidTr="00334D3C">
        <w:tc>
          <w:tcPr>
            <w:tcW w:w="5481" w:type="dxa"/>
            <w:shd w:val="clear" w:color="auto" w:fill="auto"/>
          </w:tcPr>
          <w:p w14:paraId="52534EE0"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6105C183"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w:t>
            </w:r>
            <w:proofErr w:type="spellStart"/>
            <w:r w:rsidRPr="00334D3C">
              <w:rPr>
                <w:rFonts w:ascii="Swis721 Lt BT" w:hAnsi="Swis721 Lt BT"/>
                <w:bCs/>
                <w:i/>
                <w:lang w:val="it-IT"/>
              </w:rPr>
              <w:t>Corten</w:t>
            </w:r>
            <w:proofErr w:type="spellEnd"/>
            <w:r w:rsidRPr="00334D3C">
              <w:rPr>
                <w:rFonts w:ascii="Swis721 Lt BT" w:hAnsi="Swis721 Lt BT"/>
                <w:bCs/>
                <w:i/>
                <w:lang w:val="it-IT"/>
              </w:rPr>
              <w:t xml:space="preserve"> (altezza 200 mm)</w:t>
            </w:r>
          </w:p>
        </w:tc>
        <w:tc>
          <w:tcPr>
            <w:tcW w:w="1204" w:type="dxa"/>
            <w:shd w:val="clear" w:color="auto" w:fill="auto"/>
          </w:tcPr>
          <w:p w14:paraId="34DDAC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721839F"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77,30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1BC33A7D"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44DC236B" w14:textId="77777777" w:rsidTr="00334D3C">
        <w:tc>
          <w:tcPr>
            <w:tcW w:w="5481" w:type="dxa"/>
            <w:shd w:val="clear" w:color="auto" w:fill="auto"/>
          </w:tcPr>
          <w:p w14:paraId="558F448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445973B"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w:t>
            </w:r>
            <w:proofErr w:type="spellStart"/>
            <w:r w:rsidRPr="00334D3C">
              <w:rPr>
                <w:rFonts w:ascii="Swis721 Lt BT" w:hAnsi="Swis721 Lt BT"/>
                <w:bCs/>
                <w:i/>
                <w:lang w:val="it-IT"/>
              </w:rPr>
              <w:t>Corten</w:t>
            </w:r>
            <w:proofErr w:type="spellEnd"/>
            <w:r w:rsidRPr="00334D3C">
              <w:rPr>
                <w:rFonts w:ascii="Swis721 Lt BT" w:hAnsi="Swis721 Lt BT"/>
                <w:bCs/>
                <w:i/>
                <w:lang w:val="it-IT"/>
              </w:rPr>
              <w:t xml:space="preserve"> (altezza 300 mm)</w:t>
            </w:r>
          </w:p>
        </w:tc>
        <w:tc>
          <w:tcPr>
            <w:tcW w:w="1204" w:type="dxa"/>
            <w:shd w:val="clear" w:color="auto" w:fill="auto"/>
          </w:tcPr>
          <w:p w14:paraId="2CC7B39D"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4424736"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98,40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7DB2866E"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18C8653F" w14:textId="77777777" w:rsidTr="00334D3C">
        <w:tc>
          <w:tcPr>
            <w:tcW w:w="5481" w:type="dxa"/>
            <w:shd w:val="clear" w:color="auto" w:fill="auto"/>
          </w:tcPr>
          <w:p w14:paraId="4C47AAA5"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46A4F8F"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Alluminio (altezza 200 mm)</w:t>
            </w:r>
          </w:p>
        </w:tc>
        <w:tc>
          <w:tcPr>
            <w:tcW w:w="1204" w:type="dxa"/>
            <w:shd w:val="clear" w:color="auto" w:fill="auto"/>
          </w:tcPr>
          <w:p w14:paraId="2D7B1610"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60A3A0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88,60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162078C"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31B13017" w14:textId="77777777" w:rsidTr="00334D3C">
        <w:tc>
          <w:tcPr>
            <w:tcW w:w="5481" w:type="dxa"/>
            <w:shd w:val="clear" w:color="auto" w:fill="auto"/>
          </w:tcPr>
          <w:p w14:paraId="5AE0DE21"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FB67353"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Alluminio (altezza 300 mm)</w:t>
            </w:r>
          </w:p>
        </w:tc>
        <w:tc>
          <w:tcPr>
            <w:tcW w:w="1204" w:type="dxa"/>
            <w:shd w:val="clear" w:color="auto" w:fill="auto"/>
          </w:tcPr>
          <w:p w14:paraId="1573211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7CC9B64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114,70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61631889"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bl>
    <w:p w14:paraId="758EA08B" w14:textId="77777777" w:rsidR="00334D3C" w:rsidRPr="00334D3C" w:rsidRDefault="00334D3C" w:rsidP="00334D3C">
      <w:pPr>
        <w:rPr>
          <w:sz w:val="22"/>
          <w:lang w:val="it-IT"/>
        </w:rPr>
      </w:pPr>
      <w:r w:rsidRPr="00334D3C">
        <w:rPr>
          <w:sz w:val="22"/>
          <w:lang w:val="it-IT"/>
        </w:rPr>
        <w:br w:type="page"/>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334D3C" w:rsidRPr="00334D3C" w14:paraId="73A6988D" w14:textId="77777777" w:rsidTr="00334D3C">
        <w:tc>
          <w:tcPr>
            <w:tcW w:w="9493" w:type="dxa"/>
          </w:tcPr>
          <w:p w14:paraId="7BB1EB8E" w14:textId="77777777" w:rsidR="00334D3C" w:rsidRPr="00334D3C" w:rsidRDefault="00334D3C" w:rsidP="00334D3C">
            <w:pPr>
              <w:spacing w:after="120"/>
              <w:jc w:val="both"/>
              <w:rPr>
                <w:rFonts w:ascii="Swis721 Lt BT" w:hAnsi="Swis721 Lt BT"/>
                <w:b/>
                <w:bCs/>
                <w:szCs w:val="22"/>
              </w:rPr>
            </w:pPr>
            <w:r w:rsidRPr="00334D3C">
              <w:rPr>
                <w:rFonts w:ascii="Swis721 Lt BT" w:hAnsi="Swis721 Lt BT"/>
                <w:b/>
                <w:bCs/>
                <w:szCs w:val="22"/>
              </w:rPr>
              <w:lastRenderedPageBreak/>
              <w:t>CANALETTE DRENANTI</w:t>
            </w:r>
          </w:p>
        </w:tc>
      </w:tr>
    </w:tbl>
    <w:p w14:paraId="59373DB3" w14:textId="77777777" w:rsidR="00334D3C" w:rsidRPr="00334D3C" w:rsidRDefault="00334D3C" w:rsidP="00334D3C">
      <w:pPr>
        <w:spacing w:after="120"/>
        <w:jc w:val="both"/>
        <w:rPr>
          <w:rFonts w:ascii="Swis721 Lt BT" w:hAnsi="Swis721 Lt BT"/>
          <w:b/>
        </w:rPr>
      </w:pPr>
      <w:r w:rsidRPr="00334D3C">
        <w:rPr>
          <w:noProof/>
          <w:sz w:val="22"/>
          <w:lang w:val="it-IT"/>
        </w:rPr>
        <w:drawing>
          <wp:anchor distT="0" distB="0" distL="114300" distR="114300" simplePos="0" relativeHeight="251685888" behindDoc="1" locked="0" layoutInCell="1" allowOverlap="1" wp14:anchorId="06856377" wp14:editId="46459031">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Canalette</w:t>
      </w:r>
      <w:proofErr w:type="spellEnd"/>
      <w:r w:rsidRPr="00334D3C">
        <w:rPr>
          <w:rFonts w:ascii="Swis721 Lt BT" w:hAnsi="Swis721 Lt BT"/>
          <w:b/>
        </w:rPr>
        <w:t xml:space="preserve"> di </w:t>
      </w:r>
      <w:proofErr w:type="spellStart"/>
      <w:r w:rsidRPr="00334D3C">
        <w:rPr>
          <w:rFonts w:ascii="Swis721 Lt BT" w:hAnsi="Swis721 Lt BT"/>
          <w:b/>
        </w:rPr>
        <w:t>facciata</w:t>
      </w:r>
      <w:proofErr w:type="spellEnd"/>
      <w:r w:rsidRPr="00334D3C">
        <w:rPr>
          <w:rFonts w:ascii="Swis721 Lt BT" w:hAnsi="Swis721 Lt BT"/>
          <w:b/>
        </w:rPr>
        <w:t xml:space="preserve"> </w:t>
      </w:r>
      <w:proofErr w:type="spellStart"/>
      <w:r w:rsidRPr="00334D3C">
        <w:rPr>
          <w:rFonts w:ascii="Swis721 Lt BT" w:hAnsi="Swis721 Lt BT"/>
          <w:b/>
        </w:rPr>
        <w:t>drenanti</w:t>
      </w:r>
      <w:proofErr w:type="spellEnd"/>
      <w:r w:rsidRPr="00334D3C">
        <w:rPr>
          <w:rFonts w:ascii="Swis721 Lt BT" w:hAnsi="Swis721 Lt BT"/>
          <w:b/>
        </w:rPr>
        <w:t xml:space="preserve"> </w:t>
      </w:r>
      <w:proofErr w:type="spellStart"/>
      <w:r w:rsidRPr="00334D3C">
        <w:rPr>
          <w:rFonts w:ascii="Swis721 Lt BT" w:hAnsi="Swis721 Lt BT"/>
          <w:b/>
        </w:rPr>
        <w:t>fisse</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CF-VPF75-1, o </w:t>
      </w:r>
      <w:proofErr w:type="spellStart"/>
      <w:r w:rsidRPr="00334D3C">
        <w:rPr>
          <w:rFonts w:ascii="Swis721 Lt BT" w:hAnsi="Swis721 Lt BT"/>
          <w:b/>
        </w:rPr>
        <w:t>equivalente</w:t>
      </w:r>
      <w:proofErr w:type="spellEnd"/>
    </w:p>
    <w:p w14:paraId="3746EC32" w14:textId="77777777" w:rsidR="00334D3C" w:rsidRPr="00334D3C" w:rsidRDefault="00334D3C" w:rsidP="00334D3C">
      <w:pPr>
        <w:spacing w:before="120"/>
        <w:ind w:left="360"/>
        <w:jc w:val="both"/>
        <w:rPr>
          <w:rFonts w:ascii="Swis721 Lt BT" w:hAnsi="Swis721 Lt BT"/>
          <w:b/>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334D3C">
        <w:rPr>
          <w:rFonts w:ascii="Swis721 Lt BT" w:hAnsi="Swis721 Lt BT"/>
          <w:b/>
          <w:lang w:val="it-IT"/>
        </w:rPr>
        <w:t>.</w:t>
      </w:r>
    </w:p>
    <w:p w14:paraId="36E010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4CF0A19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sistema include inoltre i terminali di chiusura laterale del corpo canaletta.</w:t>
      </w:r>
    </w:p>
    <w:p w14:paraId="4674355C"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roofErr w:type="gramStart"/>
      <w:r w:rsidRPr="00334D3C">
        <w:rPr>
          <w:rFonts w:ascii="Swis721 Lt BT" w:hAnsi="Swis721 Lt BT"/>
          <w:lang w:val="it-IT"/>
        </w:rPr>
        <w:t>Altezza :</w:t>
      </w:r>
      <w:proofErr w:type="gramEnd"/>
      <w:r w:rsidRPr="00334D3C">
        <w:rPr>
          <w:rFonts w:ascii="Swis721 Lt BT" w:hAnsi="Swis721 Lt BT"/>
          <w:lang w:val="it-IT"/>
        </w:rPr>
        <w:t xml:space="preserve"> 75 mm. Larghezza: 125 mm, lunghezza: 1 m.</w:t>
      </w:r>
    </w:p>
    <w:p w14:paraId="732FEEE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D9697BE" w14:textId="77777777" w:rsidTr="00334D3C">
        <w:tc>
          <w:tcPr>
            <w:tcW w:w="5481" w:type="dxa"/>
            <w:shd w:val="clear" w:color="auto" w:fill="auto"/>
          </w:tcPr>
          <w:p w14:paraId="10ECDDA7"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9FFF8F4"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BFE85B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E5C14CC"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7310C75" w14:textId="77777777" w:rsidTr="00334D3C">
        <w:tc>
          <w:tcPr>
            <w:tcW w:w="5481" w:type="dxa"/>
            <w:shd w:val="clear" w:color="auto" w:fill="auto"/>
          </w:tcPr>
          <w:p w14:paraId="154858B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3807F10"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canaletta</w:t>
            </w:r>
            <w:proofErr w:type="spellEnd"/>
            <w:r w:rsidRPr="00334D3C">
              <w:rPr>
                <w:rFonts w:ascii="Swis721 Lt BT" w:hAnsi="Swis721 Lt BT"/>
                <w:i/>
              </w:rPr>
              <w:t xml:space="preserve"> CF-VPF75 </w:t>
            </w:r>
            <w:proofErr w:type="spellStart"/>
            <w:r w:rsidRPr="00334D3C">
              <w:rPr>
                <w:rFonts w:ascii="Swis721 Lt BT" w:hAnsi="Swis721 Lt BT"/>
                <w:i/>
              </w:rPr>
              <w:t>zincata</w:t>
            </w:r>
            <w:proofErr w:type="spellEnd"/>
          </w:p>
        </w:tc>
        <w:tc>
          <w:tcPr>
            <w:tcW w:w="1204" w:type="dxa"/>
            <w:shd w:val="clear" w:color="auto" w:fill="auto"/>
          </w:tcPr>
          <w:p w14:paraId="439731B9"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A5B66CB"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104</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F8332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bl>
    <w:p w14:paraId="1FB7AE1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p w14:paraId="649E43B4" w14:textId="77777777" w:rsidR="00334D3C" w:rsidRPr="00334D3C" w:rsidRDefault="00334D3C" w:rsidP="00334D3C">
      <w:pPr>
        <w:numPr>
          <w:ilvl w:val="0"/>
          <w:numId w:val="12"/>
        </w:numPr>
        <w:tabs>
          <w:tab w:val="clear" w:pos="850"/>
          <w:tab w:val="num" w:pos="2124"/>
        </w:tabs>
        <w:spacing w:before="120"/>
        <w:ind w:left="340" w:hanging="340"/>
        <w:contextualSpacing/>
        <w:jc w:val="both"/>
        <w:rPr>
          <w:rFonts w:ascii="Swis721 Lt BT" w:hAnsi="Swis721 Lt BT"/>
          <w:b/>
        </w:rPr>
      </w:pPr>
      <w:r w:rsidRPr="00334D3C">
        <w:rPr>
          <w:noProof/>
          <w:sz w:val="22"/>
          <w:lang w:val="it-IT"/>
        </w:rPr>
        <w:drawing>
          <wp:anchor distT="0" distB="0" distL="114300" distR="114300" simplePos="0" relativeHeight="251686912" behindDoc="1" locked="0" layoutInCell="1" allowOverlap="1" wp14:anchorId="75B977F9" wp14:editId="673C72EE">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Canalette</w:t>
      </w:r>
      <w:proofErr w:type="spellEnd"/>
      <w:r w:rsidRPr="00334D3C">
        <w:rPr>
          <w:rFonts w:ascii="Swis721 Lt BT" w:hAnsi="Swis721 Lt BT"/>
          <w:b/>
        </w:rPr>
        <w:t xml:space="preserve"> di </w:t>
      </w:r>
      <w:proofErr w:type="spellStart"/>
      <w:r w:rsidRPr="00334D3C">
        <w:rPr>
          <w:rFonts w:ascii="Swis721 Lt BT" w:hAnsi="Swis721 Lt BT"/>
          <w:b/>
        </w:rPr>
        <w:t>facciata</w:t>
      </w:r>
      <w:proofErr w:type="spellEnd"/>
      <w:r w:rsidRPr="00334D3C">
        <w:rPr>
          <w:rFonts w:ascii="Swis721 Lt BT" w:hAnsi="Swis721 Lt BT"/>
          <w:b/>
        </w:rPr>
        <w:t xml:space="preserve"> </w:t>
      </w:r>
      <w:proofErr w:type="spellStart"/>
      <w:r w:rsidRPr="00334D3C">
        <w:rPr>
          <w:rFonts w:ascii="Swis721 Lt BT" w:hAnsi="Swis721 Lt BT"/>
          <w:b/>
        </w:rPr>
        <w:t>drenanti</w:t>
      </w:r>
      <w:proofErr w:type="spellEnd"/>
      <w:r w:rsidRPr="00334D3C">
        <w:rPr>
          <w:rFonts w:ascii="Swis721 Lt BT" w:hAnsi="Swis721 Lt BT"/>
          <w:b/>
        </w:rPr>
        <w:t xml:space="preserve"> a </w:t>
      </w:r>
      <w:proofErr w:type="spellStart"/>
      <w:r w:rsidRPr="00334D3C">
        <w:rPr>
          <w:rFonts w:ascii="Swis721 Lt BT" w:hAnsi="Swis721 Lt BT"/>
          <w:b/>
        </w:rPr>
        <w:t>fessura</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CLF-D-1 o </w:t>
      </w:r>
      <w:proofErr w:type="spellStart"/>
      <w:r w:rsidRPr="00334D3C">
        <w:rPr>
          <w:rFonts w:ascii="Swis721 Lt BT" w:hAnsi="Swis721 Lt BT"/>
          <w:b/>
        </w:rPr>
        <w:t>equivalente</w:t>
      </w:r>
      <w:proofErr w:type="spellEnd"/>
      <w:r w:rsidRPr="00334D3C">
        <w:rPr>
          <w:rFonts w:ascii="Swis721 Lt BT" w:hAnsi="Swis721 Lt BT"/>
          <w:b/>
        </w:rPr>
        <w:t>.</w:t>
      </w:r>
    </w:p>
    <w:p w14:paraId="269835B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3850B75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corpo della canaletta è forato sul fondo lateralmente per far defluire le acque meteoriche al sistema di drenaggio continuo predisposto sull’area di progetto.</w:t>
      </w:r>
    </w:p>
    <w:p w14:paraId="0B958D7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Larghezza fessura superiore: 20 mm, larghezza fondo 80 mm, altezza: 150 mm, lunghezza: 2 m</w:t>
      </w:r>
    </w:p>
    <w:p w14:paraId="036115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A677298" w14:textId="77777777" w:rsidTr="00334D3C">
        <w:tc>
          <w:tcPr>
            <w:tcW w:w="5481" w:type="dxa"/>
            <w:shd w:val="clear" w:color="auto" w:fill="auto"/>
          </w:tcPr>
          <w:p w14:paraId="3E8D3D53"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B765E5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70CEFA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665232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999FF0E" w14:textId="77777777" w:rsidTr="00334D3C">
        <w:tc>
          <w:tcPr>
            <w:tcW w:w="5481" w:type="dxa"/>
            <w:shd w:val="clear" w:color="auto" w:fill="auto"/>
          </w:tcPr>
          <w:p w14:paraId="6DA43038"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4EDAD00D"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in inox</w:t>
            </w:r>
          </w:p>
        </w:tc>
        <w:tc>
          <w:tcPr>
            <w:tcW w:w="1204" w:type="dxa"/>
            <w:shd w:val="clear" w:color="auto" w:fill="auto"/>
          </w:tcPr>
          <w:p w14:paraId="3B6C585E"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686D93A" w14:textId="77777777" w:rsidR="00334D3C" w:rsidRPr="00334D3C" w:rsidRDefault="00334D3C" w:rsidP="00334D3C">
            <w:pPr>
              <w:ind w:right="-79"/>
              <w:jc w:val="center"/>
              <w:rPr>
                <w:rFonts w:ascii="Swis721 Lt BT" w:hAnsi="Swis721 Lt BT"/>
                <w:i/>
              </w:rPr>
            </w:pPr>
            <w:proofErr w:type="gramStart"/>
            <w:r w:rsidRPr="00334D3C">
              <w:rPr>
                <w:rFonts w:ascii="Swis721 Lt BT" w:hAnsi="Swis721 Lt BT" w:cs="Arial"/>
                <w:i/>
              </w:rPr>
              <w:t xml:space="preserve">268  </w:t>
            </w:r>
            <w:r w:rsidRPr="00334D3C">
              <w:rPr>
                <w:rFonts w:ascii="Arial" w:hAnsi="Arial" w:cs="Arial"/>
                <w:i/>
              </w:rPr>
              <w:t>€</w:t>
            </w:r>
            <w:proofErr w:type="gramEnd"/>
            <w:r w:rsidRPr="00334D3C">
              <w:rPr>
                <w:rFonts w:ascii="Swis721 Lt BT" w:hAnsi="Swis721 Lt BT"/>
                <w:i/>
              </w:rPr>
              <w:t>/m</w:t>
            </w:r>
          </w:p>
        </w:tc>
        <w:tc>
          <w:tcPr>
            <w:tcW w:w="1260" w:type="dxa"/>
            <w:shd w:val="clear" w:color="auto" w:fill="auto"/>
            <w:vAlign w:val="center"/>
          </w:tcPr>
          <w:p w14:paraId="3E48600F"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2DBC039B" w14:textId="77777777" w:rsidTr="00334D3C">
        <w:tc>
          <w:tcPr>
            <w:tcW w:w="5481" w:type="dxa"/>
            <w:shd w:val="clear" w:color="auto" w:fill="auto"/>
          </w:tcPr>
          <w:p w14:paraId="23DAB39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828C3A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zincata</w:t>
            </w:r>
          </w:p>
        </w:tc>
        <w:tc>
          <w:tcPr>
            <w:tcW w:w="1204" w:type="dxa"/>
            <w:shd w:val="clear" w:color="auto" w:fill="auto"/>
          </w:tcPr>
          <w:p w14:paraId="6EE5E987"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53CCB6B" w14:textId="77777777" w:rsidR="00334D3C" w:rsidRPr="00334D3C" w:rsidRDefault="00334D3C" w:rsidP="00334D3C">
            <w:pPr>
              <w:ind w:right="-79"/>
              <w:jc w:val="center"/>
              <w:rPr>
                <w:rFonts w:ascii="Swis721 Lt BT" w:hAnsi="Swis721 Lt BT" w:cs="Arial"/>
                <w:i/>
              </w:rPr>
            </w:pPr>
            <w:proofErr w:type="gramStart"/>
            <w:r w:rsidRPr="00334D3C">
              <w:rPr>
                <w:rFonts w:ascii="Swis721 Lt BT" w:hAnsi="Swis721 Lt BT" w:cs="Arial"/>
                <w:i/>
              </w:rPr>
              <w:t xml:space="preserve">198  </w:t>
            </w:r>
            <w:r w:rsidRPr="00334D3C">
              <w:rPr>
                <w:rFonts w:ascii="Arial" w:hAnsi="Arial" w:cs="Arial"/>
                <w:i/>
              </w:rPr>
              <w:t>€</w:t>
            </w:r>
            <w:proofErr w:type="gramEnd"/>
            <w:r w:rsidRPr="00334D3C">
              <w:rPr>
                <w:rFonts w:ascii="Swis721 Lt BT" w:hAnsi="Swis721 Lt BT"/>
                <w:i/>
              </w:rPr>
              <w:t>/m</w:t>
            </w:r>
          </w:p>
        </w:tc>
        <w:tc>
          <w:tcPr>
            <w:tcW w:w="1260" w:type="dxa"/>
            <w:shd w:val="clear" w:color="auto" w:fill="auto"/>
            <w:vAlign w:val="center"/>
          </w:tcPr>
          <w:p w14:paraId="0854869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0E3265B" w14:textId="77777777" w:rsidR="00334D3C" w:rsidRPr="00334D3C" w:rsidRDefault="00334D3C" w:rsidP="00334D3C">
      <w:pPr>
        <w:rPr>
          <w:sz w:val="22"/>
        </w:rPr>
      </w:pPr>
    </w:p>
    <w:p w14:paraId="45432AC1" w14:textId="77777777" w:rsidR="00334D3C" w:rsidRPr="00334D3C" w:rsidRDefault="00334D3C" w:rsidP="00334D3C">
      <w:pPr>
        <w:numPr>
          <w:ilvl w:val="0"/>
          <w:numId w:val="12"/>
        </w:numPr>
        <w:tabs>
          <w:tab w:val="clear" w:pos="850"/>
          <w:tab w:val="num" w:pos="2124"/>
        </w:tabs>
        <w:spacing w:before="120"/>
        <w:ind w:left="340" w:hanging="340"/>
        <w:jc w:val="both"/>
        <w:rPr>
          <w:rFonts w:ascii="Swis721 Lt BT" w:hAnsi="Swis721 Lt BT"/>
          <w:b/>
          <w:lang w:val="it-IT"/>
        </w:rPr>
      </w:pPr>
      <w:r w:rsidRPr="00334D3C">
        <w:rPr>
          <w:noProof/>
          <w:sz w:val="22"/>
          <w:lang w:val="it-IT"/>
        </w:rPr>
        <w:drawing>
          <wp:anchor distT="0" distB="0" distL="114300" distR="114300" simplePos="0" relativeHeight="251688960" behindDoc="1" locked="0" layoutInCell="1" allowOverlap="0" wp14:anchorId="15120ED2" wp14:editId="70CF5984">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Canaletta a fessura doppia o singola CL2F-PRO PAV - CL1F-PRO PAV</w:t>
      </w:r>
    </w:p>
    <w:p w14:paraId="3CCC02B5"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7990B65D" w14:textId="77777777" w:rsidR="00334D3C" w:rsidRPr="00334D3C" w:rsidRDefault="00334D3C" w:rsidP="00334D3C">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F99D477" w14:textId="77777777" w:rsidTr="00334D3C">
        <w:tc>
          <w:tcPr>
            <w:tcW w:w="5481" w:type="dxa"/>
            <w:shd w:val="clear" w:color="auto" w:fill="auto"/>
          </w:tcPr>
          <w:p w14:paraId="3FB0FB1B"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39E154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62A1F4F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A3EA055"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43115D89" w14:textId="77777777" w:rsidTr="00334D3C">
        <w:tc>
          <w:tcPr>
            <w:tcW w:w="5481" w:type="dxa"/>
            <w:shd w:val="clear" w:color="auto" w:fill="auto"/>
          </w:tcPr>
          <w:p w14:paraId="5B78AF2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FE511F0"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 xml:space="preserve">CL2F-PRO PAV D2 </w:t>
            </w:r>
            <w:proofErr w:type="spellStart"/>
            <w:r w:rsidRPr="00334D3C">
              <w:rPr>
                <w:rFonts w:ascii="Swis721 Lt BT" w:hAnsi="Swis721 Lt BT"/>
                <w:bCs/>
                <w:i/>
                <w:lang w:val="it-IT"/>
              </w:rPr>
              <w:t>vers</w:t>
            </w:r>
            <w:proofErr w:type="spellEnd"/>
            <w:r w:rsidRPr="00334D3C">
              <w:rPr>
                <w:rFonts w:ascii="Swis721 Lt BT" w:hAnsi="Swis721 Lt BT"/>
                <w:bCs/>
                <w:i/>
                <w:lang w:val="it-IT"/>
              </w:rPr>
              <w:t>. Acciaio inox 304</w:t>
            </w:r>
          </w:p>
        </w:tc>
        <w:tc>
          <w:tcPr>
            <w:tcW w:w="1204" w:type="dxa"/>
            <w:shd w:val="clear" w:color="auto" w:fill="auto"/>
          </w:tcPr>
          <w:p w14:paraId="51EDEDB1"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2FC48069"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288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207EFF3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73886674" w14:textId="77777777" w:rsidTr="00334D3C">
        <w:tc>
          <w:tcPr>
            <w:tcW w:w="5481" w:type="dxa"/>
            <w:shd w:val="clear" w:color="auto" w:fill="auto"/>
          </w:tcPr>
          <w:p w14:paraId="0C3E1CF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45EA4BE2" w14:textId="77777777" w:rsidR="00334D3C" w:rsidRPr="00334D3C" w:rsidRDefault="00334D3C" w:rsidP="00334D3C">
            <w:pPr>
              <w:ind w:right="-79"/>
              <w:jc w:val="both"/>
              <w:rPr>
                <w:rFonts w:ascii="Swis721 Lt BT" w:hAnsi="Swis721 Lt BT"/>
                <w:i/>
              </w:rPr>
            </w:pPr>
            <w:proofErr w:type="gramStart"/>
            <w:r w:rsidRPr="00334D3C">
              <w:rPr>
                <w:rFonts w:ascii="Swis721 Lt BT" w:hAnsi="Swis721 Lt BT"/>
                <w:i/>
              </w:rPr>
              <w:t>CL”F</w:t>
            </w:r>
            <w:proofErr w:type="gramEnd"/>
            <w:r w:rsidRPr="00334D3C">
              <w:rPr>
                <w:rFonts w:ascii="Swis721 Lt BT" w:hAnsi="Swis721 Lt BT"/>
                <w:i/>
              </w:rPr>
              <w:t xml:space="preserve">-PRO PAV D2 </w:t>
            </w:r>
            <w:proofErr w:type="spellStart"/>
            <w:r w:rsidRPr="00334D3C">
              <w:rPr>
                <w:rFonts w:ascii="Swis721 Lt BT" w:hAnsi="Swis721 Lt BT"/>
                <w:i/>
              </w:rPr>
              <w:t>vers</w:t>
            </w:r>
            <w:proofErr w:type="spellEnd"/>
            <w:r w:rsidRPr="00334D3C">
              <w:rPr>
                <w:rFonts w:ascii="Swis721 Lt BT" w:hAnsi="Swis721 Lt BT"/>
                <w:i/>
              </w:rPr>
              <w:t xml:space="preserve">. </w:t>
            </w:r>
            <w:proofErr w:type="spellStart"/>
            <w:r w:rsidRPr="00334D3C">
              <w:rPr>
                <w:rFonts w:ascii="Swis721 Lt BT" w:hAnsi="Swis721 Lt BT"/>
                <w:i/>
              </w:rPr>
              <w:t>zincata</w:t>
            </w:r>
            <w:proofErr w:type="spellEnd"/>
          </w:p>
        </w:tc>
        <w:tc>
          <w:tcPr>
            <w:tcW w:w="1204" w:type="dxa"/>
            <w:shd w:val="clear" w:color="auto" w:fill="auto"/>
          </w:tcPr>
          <w:p w14:paraId="486DE5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B00EBBF" w14:textId="77777777" w:rsidR="00334D3C" w:rsidRPr="00334D3C" w:rsidRDefault="00334D3C" w:rsidP="00334D3C">
            <w:pPr>
              <w:ind w:right="-79"/>
              <w:jc w:val="center"/>
              <w:rPr>
                <w:rFonts w:ascii="Arial" w:hAnsi="Arial" w:cs="Arial"/>
                <w:i/>
              </w:rPr>
            </w:pPr>
            <w:r w:rsidRPr="00334D3C">
              <w:rPr>
                <w:rFonts w:ascii="Swis721 Lt BT" w:hAnsi="Swis721 Lt BT" w:cs="Arial"/>
                <w:i/>
              </w:rPr>
              <w:t>167</w:t>
            </w:r>
            <w:r w:rsidRPr="00334D3C">
              <w:rPr>
                <w:rFonts w:ascii="Arial" w:hAnsi="Arial" w:cs="Arial"/>
                <w:i/>
              </w:rPr>
              <w:t>€/m</w:t>
            </w:r>
          </w:p>
        </w:tc>
        <w:tc>
          <w:tcPr>
            <w:tcW w:w="1260" w:type="dxa"/>
            <w:shd w:val="clear" w:color="auto" w:fill="auto"/>
            <w:vAlign w:val="center"/>
          </w:tcPr>
          <w:p w14:paraId="2D60BE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4A3730A5" w14:textId="77777777" w:rsidR="00625E10" w:rsidRDefault="00625E10" w:rsidP="00AC5FA8"/>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09474" w14:textId="77777777" w:rsidR="00D43C81" w:rsidRDefault="00D43C81">
      <w:r>
        <w:separator/>
      </w:r>
    </w:p>
  </w:endnote>
  <w:endnote w:type="continuationSeparator" w:id="0">
    <w:p w14:paraId="55FE5E87" w14:textId="77777777" w:rsidR="00D43C81" w:rsidRDefault="00D4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07" w:type="dxa"/>
      <w:tblInd w:w="-1026" w:type="dxa"/>
      <w:tblLayout w:type="fixed"/>
      <w:tblLook w:val="00A0" w:firstRow="1" w:lastRow="0" w:firstColumn="1" w:lastColumn="0" w:noHBand="0" w:noVBand="0"/>
    </w:tblPr>
    <w:tblGrid>
      <w:gridCol w:w="5953"/>
      <w:gridCol w:w="1844"/>
      <w:gridCol w:w="1417"/>
      <w:gridCol w:w="2693"/>
    </w:tblGrid>
    <w:tr w:rsidR="00334D3C" w:rsidRPr="00181B32" w14:paraId="4CB597F1" w14:textId="77777777" w:rsidTr="003110C4">
      <w:trPr>
        <w:trHeight w:hRule="exact" w:val="227"/>
      </w:trPr>
      <w:tc>
        <w:tcPr>
          <w:tcW w:w="11907" w:type="dxa"/>
          <w:gridSpan w:val="4"/>
          <w:shd w:val="clear" w:color="auto" w:fill="auto"/>
        </w:tcPr>
        <w:p w14:paraId="79EAAF86" w14:textId="77777777" w:rsidR="00334D3C" w:rsidRPr="00181B32" w:rsidRDefault="00334D3C"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34D3C" w:rsidRPr="00181B32" w:rsidRDefault="00334D3C" w:rsidP="00181B32">
          <w:pPr>
            <w:pStyle w:val="Pidipagina"/>
            <w:ind w:left="-108" w:right="-108"/>
            <w:jc w:val="right"/>
            <w:rPr>
              <w:rFonts w:ascii="Swis721 BT" w:hAnsi="Swis721 BT"/>
              <w:sz w:val="16"/>
              <w:szCs w:val="16"/>
            </w:rPr>
          </w:pPr>
        </w:p>
      </w:tc>
    </w:tr>
    <w:tr w:rsidR="00334D3C" w:rsidRPr="00181B32" w14:paraId="327ED072" w14:textId="77777777" w:rsidTr="003110C4">
      <w:trPr>
        <w:trHeight w:hRule="exact" w:val="992"/>
      </w:trPr>
      <w:tc>
        <w:tcPr>
          <w:tcW w:w="5953" w:type="dxa"/>
          <w:shd w:val="clear" w:color="auto" w:fill="auto"/>
          <w:vAlign w:val="center"/>
        </w:tcPr>
        <w:p w14:paraId="47CB867B" w14:textId="66BADDC6" w:rsidR="00334D3C" w:rsidRPr="00181B32" w:rsidRDefault="00334D3C"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34D3C" w:rsidRPr="00181B32" w:rsidRDefault="00334D3C"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34D3C" w:rsidRPr="00181B32" w:rsidRDefault="00334D3C"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34D3C" w:rsidRPr="00181B32" w:rsidRDefault="00334D3C"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34D3C" w:rsidRPr="00181B32" w:rsidRDefault="00334D3C"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34D3C" w:rsidRPr="00181B32" w:rsidRDefault="00334D3C"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34D3C" w:rsidRPr="00181B32" w:rsidRDefault="00334D3C"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34D3C" w:rsidRDefault="00334D3C">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A7B3C" w14:textId="77777777" w:rsidR="00D43C81" w:rsidRDefault="00D43C81">
      <w:r>
        <w:separator/>
      </w:r>
    </w:p>
  </w:footnote>
  <w:footnote w:type="continuationSeparator" w:id="0">
    <w:p w14:paraId="656E8447" w14:textId="77777777" w:rsidR="00D43C81" w:rsidRDefault="00D43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34D3C" w:rsidRPr="003E4978" w14:paraId="071A43C5" w14:textId="77777777" w:rsidTr="00181B32">
      <w:trPr>
        <w:trHeight w:hRule="exact" w:val="567"/>
      </w:trPr>
      <w:tc>
        <w:tcPr>
          <w:tcW w:w="8364" w:type="dxa"/>
          <w:vAlign w:val="bottom"/>
        </w:tcPr>
        <w:p w14:paraId="7EFCF21E" w14:textId="736FA1F9" w:rsidR="00334D3C" w:rsidRPr="00497B43" w:rsidDel="00216F8C" w:rsidRDefault="00334D3C" w:rsidP="00F1139E">
          <w:pPr>
            <w:pStyle w:val="Titolo1"/>
            <w:ind w:left="917"/>
            <w:rPr>
              <w:lang w:val="it-IT"/>
            </w:rPr>
          </w:pPr>
          <w:r>
            <w:rPr>
              <w:sz w:val="24"/>
              <w:szCs w:val="24"/>
              <w:lang w:val="it-IT"/>
            </w:rPr>
            <w:t>voce elenco prezzi</w:t>
          </w:r>
        </w:p>
      </w:tc>
      <w:tc>
        <w:tcPr>
          <w:tcW w:w="4394" w:type="dxa"/>
        </w:tcPr>
        <w:p w14:paraId="48E1522C" w14:textId="04932FBB" w:rsidR="00334D3C" w:rsidRPr="00F1139E" w:rsidRDefault="00334D3C" w:rsidP="00F1139E">
          <w:pPr>
            <w:pStyle w:val="Titolo1"/>
            <w:ind w:left="-70" w:right="1632"/>
            <w:jc w:val="right"/>
            <w:rPr>
              <w:sz w:val="24"/>
              <w:szCs w:val="24"/>
              <w:lang w:val="it-IT"/>
            </w:rPr>
          </w:pPr>
        </w:p>
      </w:tc>
    </w:tr>
    <w:tr w:rsidR="00334D3C" w:rsidRPr="00A13CAC" w14:paraId="08EF7438" w14:textId="77777777" w:rsidTr="00181B32">
      <w:trPr>
        <w:trHeight w:hRule="exact" w:val="1304"/>
      </w:trPr>
      <w:tc>
        <w:tcPr>
          <w:tcW w:w="8364" w:type="dxa"/>
          <w:vAlign w:val="bottom"/>
        </w:tcPr>
        <w:p w14:paraId="15A6919E" w14:textId="4D8F2209" w:rsidR="00334D3C" w:rsidRPr="00F229D5" w:rsidDel="00216F8C" w:rsidRDefault="00334D3C" w:rsidP="00F1139E">
          <w:pPr>
            <w:pStyle w:val="Intestazione"/>
            <w:ind w:left="917"/>
            <w:rPr>
              <w:rFonts w:ascii="Swis721 BT" w:hAnsi="Swis721 BT"/>
              <w:bCs/>
              <w:noProof/>
              <w:sz w:val="48"/>
              <w:szCs w:val="48"/>
            </w:rPr>
          </w:pPr>
          <w:r>
            <w:rPr>
              <w:rFonts w:ascii="Swis721 BT" w:hAnsi="Swis721 BT"/>
              <w:b/>
              <w:noProof/>
              <w:sz w:val="48"/>
              <w:szCs w:val="48"/>
            </w:rPr>
            <w:t>Intensivo leggero per aree a siepe e fioriere</w:t>
          </w:r>
        </w:p>
      </w:tc>
      <w:tc>
        <w:tcPr>
          <w:tcW w:w="4394" w:type="dxa"/>
          <w:vAlign w:val="bottom"/>
        </w:tcPr>
        <w:p w14:paraId="322D24F4" w14:textId="46E18DA5" w:rsidR="00334D3C" w:rsidRPr="00A13CAC" w:rsidRDefault="00334D3C"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34D3C" w14:paraId="6B55FF6D" w14:textId="77777777" w:rsidTr="00181B32">
      <w:trPr>
        <w:trHeight w:hRule="exact" w:val="340"/>
      </w:trPr>
      <w:tc>
        <w:tcPr>
          <w:tcW w:w="12758" w:type="dxa"/>
          <w:gridSpan w:val="2"/>
          <w:vAlign w:val="center"/>
        </w:tcPr>
        <w:p w14:paraId="654A3812" w14:textId="195C0E74" w:rsidR="00334D3C" w:rsidRPr="00F1139E" w:rsidRDefault="00334D3C" w:rsidP="005B26E6">
          <w:pPr>
            <w:pStyle w:val="Titolo2"/>
            <w:ind w:left="925"/>
            <w:rPr>
              <w:b/>
              <w:sz w:val="20"/>
              <w:lang w:val="it-IT"/>
            </w:rPr>
          </w:pPr>
          <w:r>
            <w:rPr>
              <w:b/>
              <w:sz w:val="20"/>
              <w:lang w:val="it-IT"/>
            </w:rPr>
            <w:t xml:space="preserve">SISTEMA BAS A NORMA UNI 11235 </w:t>
          </w:r>
          <w:proofErr w:type="spellStart"/>
          <w:r>
            <w:rPr>
              <w:b/>
              <w:sz w:val="20"/>
              <w:lang w:val="it-IT"/>
            </w:rPr>
            <w:t>sp</w:t>
          </w:r>
          <w:proofErr w:type="spellEnd"/>
          <w:r>
            <w:rPr>
              <w:b/>
              <w:sz w:val="20"/>
              <w:lang w:val="it-IT"/>
            </w:rPr>
            <w:t>. substrato 30 cm</w:t>
          </w:r>
        </w:p>
      </w:tc>
    </w:tr>
  </w:tbl>
  <w:p w14:paraId="47B4C6E5" w14:textId="181BB16C" w:rsidR="00334D3C" w:rsidRDefault="00334D3C"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34D3C" w:rsidRDefault="00334D3C"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6"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1"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2"/>
  </w:num>
  <w:num w:numId="5">
    <w:abstractNumId w:val="1"/>
  </w:num>
  <w:num w:numId="6">
    <w:abstractNumId w:val="2"/>
  </w:num>
  <w:num w:numId="7">
    <w:abstractNumId w:val="4"/>
  </w:num>
  <w:num w:numId="8">
    <w:abstractNumId w:val="3"/>
  </w:num>
  <w:num w:numId="9">
    <w:abstractNumId w:val="6"/>
  </w:num>
  <w:num w:numId="10">
    <w:abstractNumId w:val="11"/>
  </w:num>
  <w:num w:numId="11">
    <w:abstractNumId w:val="6"/>
  </w:num>
  <w:num w:numId="12">
    <w:abstractNumId w:val="5"/>
  </w:num>
  <w:num w:numId="13">
    <w:abstractNumId w:val="13"/>
  </w:num>
  <w:num w:numId="14">
    <w:abstractNumId w:val="10"/>
  </w:num>
  <w:num w:numId="15">
    <w:abstractNumId w:val="9"/>
  </w:num>
  <w:num w:numId="16">
    <w:abstractNumId w:val="5"/>
    <w:lvlOverride w:ilvl="0">
      <w:lvl w:ilvl="0" w:tplc="CDE2147C">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1C1C"/>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34226"/>
    <w:rsid w:val="00243AE5"/>
    <w:rsid w:val="002532AA"/>
    <w:rsid w:val="00261381"/>
    <w:rsid w:val="002700CE"/>
    <w:rsid w:val="00282568"/>
    <w:rsid w:val="002829C8"/>
    <w:rsid w:val="0028691B"/>
    <w:rsid w:val="002A5311"/>
    <w:rsid w:val="002B0108"/>
    <w:rsid w:val="002B65B7"/>
    <w:rsid w:val="002D2B2C"/>
    <w:rsid w:val="002D5173"/>
    <w:rsid w:val="002D7861"/>
    <w:rsid w:val="002E1B2D"/>
    <w:rsid w:val="002E1D39"/>
    <w:rsid w:val="002E365E"/>
    <w:rsid w:val="002E5E58"/>
    <w:rsid w:val="002F5650"/>
    <w:rsid w:val="003110C4"/>
    <w:rsid w:val="00315DE0"/>
    <w:rsid w:val="00322291"/>
    <w:rsid w:val="00323549"/>
    <w:rsid w:val="00323AF1"/>
    <w:rsid w:val="00334D3C"/>
    <w:rsid w:val="00340259"/>
    <w:rsid w:val="0034333B"/>
    <w:rsid w:val="003467ED"/>
    <w:rsid w:val="0035581C"/>
    <w:rsid w:val="00364DFC"/>
    <w:rsid w:val="00372DF0"/>
    <w:rsid w:val="00386A35"/>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442F8"/>
    <w:rsid w:val="00567DD0"/>
    <w:rsid w:val="00570E71"/>
    <w:rsid w:val="005777EF"/>
    <w:rsid w:val="00582D2E"/>
    <w:rsid w:val="00587D54"/>
    <w:rsid w:val="00592841"/>
    <w:rsid w:val="005A1B2B"/>
    <w:rsid w:val="005A5965"/>
    <w:rsid w:val="005B01E2"/>
    <w:rsid w:val="005B26E6"/>
    <w:rsid w:val="005B2FB6"/>
    <w:rsid w:val="005B6DF7"/>
    <w:rsid w:val="005C3C59"/>
    <w:rsid w:val="005D1904"/>
    <w:rsid w:val="005E5C4C"/>
    <w:rsid w:val="005F54FB"/>
    <w:rsid w:val="00616141"/>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8A3"/>
    <w:rsid w:val="00870DC2"/>
    <w:rsid w:val="0089137B"/>
    <w:rsid w:val="008961CD"/>
    <w:rsid w:val="008966C9"/>
    <w:rsid w:val="008A157F"/>
    <w:rsid w:val="008A6834"/>
    <w:rsid w:val="008B74FC"/>
    <w:rsid w:val="008C128E"/>
    <w:rsid w:val="008C4721"/>
    <w:rsid w:val="008D693C"/>
    <w:rsid w:val="008E0B10"/>
    <w:rsid w:val="008E36C1"/>
    <w:rsid w:val="008F1ADF"/>
    <w:rsid w:val="0090300F"/>
    <w:rsid w:val="0090410E"/>
    <w:rsid w:val="00905D97"/>
    <w:rsid w:val="009135BF"/>
    <w:rsid w:val="0091576B"/>
    <w:rsid w:val="00915E97"/>
    <w:rsid w:val="00922FBA"/>
    <w:rsid w:val="00927652"/>
    <w:rsid w:val="00930CB9"/>
    <w:rsid w:val="00936F25"/>
    <w:rsid w:val="00946734"/>
    <w:rsid w:val="009515C3"/>
    <w:rsid w:val="00951970"/>
    <w:rsid w:val="0095409A"/>
    <w:rsid w:val="00986379"/>
    <w:rsid w:val="00990B12"/>
    <w:rsid w:val="009B073A"/>
    <w:rsid w:val="009B4E5A"/>
    <w:rsid w:val="009D2DA9"/>
    <w:rsid w:val="009D3413"/>
    <w:rsid w:val="009D50FD"/>
    <w:rsid w:val="009E2735"/>
    <w:rsid w:val="009F636D"/>
    <w:rsid w:val="00A0347C"/>
    <w:rsid w:val="00A13CAC"/>
    <w:rsid w:val="00A17FE3"/>
    <w:rsid w:val="00A322EF"/>
    <w:rsid w:val="00A336C6"/>
    <w:rsid w:val="00A35394"/>
    <w:rsid w:val="00A42286"/>
    <w:rsid w:val="00A50E5D"/>
    <w:rsid w:val="00A55C30"/>
    <w:rsid w:val="00A6133E"/>
    <w:rsid w:val="00A803BA"/>
    <w:rsid w:val="00A837B8"/>
    <w:rsid w:val="00A87234"/>
    <w:rsid w:val="00AB6005"/>
    <w:rsid w:val="00AB74A5"/>
    <w:rsid w:val="00AC5FA8"/>
    <w:rsid w:val="00AE0B21"/>
    <w:rsid w:val="00AE6546"/>
    <w:rsid w:val="00AF47C0"/>
    <w:rsid w:val="00B040B4"/>
    <w:rsid w:val="00B06FED"/>
    <w:rsid w:val="00B12BDA"/>
    <w:rsid w:val="00B21C4C"/>
    <w:rsid w:val="00B32BF4"/>
    <w:rsid w:val="00B37989"/>
    <w:rsid w:val="00B4112C"/>
    <w:rsid w:val="00B44A32"/>
    <w:rsid w:val="00B53495"/>
    <w:rsid w:val="00B63C61"/>
    <w:rsid w:val="00B647BB"/>
    <w:rsid w:val="00B66DBB"/>
    <w:rsid w:val="00B719C4"/>
    <w:rsid w:val="00B72ED1"/>
    <w:rsid w:val="00B752AA"/>
    <w:rsid w:val="00B76505"/>
    <w:rsid w:val="00B778BB"/>
    <w:rsid w:val="00B80870"/>
    <w:rsid w:val="00B818D4"/>
    <w:rsid w:val="00B966AC"/>
    <w:rsid w:val="00BA7A8D"/>
    <w:rsid w:val="00BD30C0"/>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73F67"/>
    <w:rsid w:val="00C87D52"/>
    <w:rsid w:val="00CA3C3D"/>
    <w:rsid w:val="00CB3C2A"/>
    <w:rsid w:val="00CB4A6C"/>
    <w:rsid w:val="00CC1EE8"/>
    <w:rsid w:val="00CD3734"/>
    <w:rsid w:val="00CD675D"/>
    <w:rsid w:val="00CE6AB2"/>
    <w:rsid w:val="00CF717D"/>
    <w:rsid w:val="00D375F3"/>
    <w:rsid w:val="00D37BEB"/>
    <w:rsid w:val="00D43C81"/>
    <w:rsid w:val="00D52F1B"/>
    <w:rsid w:val="00D7007F"/>
    <w:rsid w:val="00D7144F"/>
    <w:rsid w:val="00D86667"/>
    <w:rsid w:val="00D935AE"/>
    <w:rsid w:val="00DA7A13"/>
    <w:rsid w:val="00DD0248"/>
    <w:rsid w:val="00DE4E8D"/>
    <w:rsid w:val="00DF0A57"/>
    <w:rsid w:val="00DF1852"/>
    <w:rsid w:val="00E13D36"/>
    <w:rsid w:val="00E160D0"/>
    <w:rsid w:val="00E21CBE"/>
    <w:rsid w:val="00E21D6C"/>
    <w:rsid w:val="00E33E57"/>
    <w:rsid w:val="00E34750"/>
    <w:rsid w:val="00E41D30"/>
    <w:rsid w:val="00E4653F"/>
    <w:rsid w:val="00E718A1"/>
    <w:rsid w:val="00E816A1"/>
    <w:rsid w:val="00E851A2"/>
    <w:rsid w:val="00E96EF8"/>
    <w:rsid w:val="00EB5E7D"/>
    <w:rsid w:val="00EC6805"/>
    <w:rsid w:val="00EC77B0"/>
    <w:rsid w:val="00ED1150"/>
    <w:rsid w:val="00ED2E34"/>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4120</Words>
  <Characters>23490</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2020-06-12T07:34:00Z</dcterms:created>
  <dcterms:modified xsi:type="dcterms:W3CDTF">2020-06-12T07:34:00Z</dcterms:modified>
</cp:coreProperties>
</file>